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H SarabunIT๙" w:cs="TH SarabunIT๙" w:eastAsia="TH SarabunIT๙" w:hAnsi="TH SarabunIT๙"/>
          <w:sz w:val="32"/>
          <w:szCs w:val="32"/>
        </w:rPr>
        <w:jc w:val="right"/>
        <w:spacing w:before="71" w:line="340" w:lineRule="exact"/>
        <w:ind w:right="116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เอกสา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ห</w:t>
      </w:r>
      <w:r>
        <w:rPr>
          <w:rFonts w:ascii="TH SarabunIT๙" w:cs="TH SarabunIT๙" w:eastAsia="TH SarabunIT๙" w:hAnsi="TH SarabunIT๙"/>
          <w:b/>
          <w:spacing w:val="-2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b/>
          <w:spacing w:val="3"/>
          <w:w w:val="100"/>
          <w:sz w:val="32"/>
          <w:szCs w:val="32"/>
        </w:rPr>
        <w:t>า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ยเลข</w:t>
      </w:r>
      <w:r>
        <w:rPr>
          <w:rFonts w:ascii="TH SarabunIT๙" w:cs="TH SarabunIT๙" w:eastAsia="TH SarabunIT๙" w:hAnsi="TH SarabunIT๙"/>
          <w:b/>
          <w:spacing w:val="-1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99"/>
          <w:sz w:val="32"/>
          <w:szCs w:val="32"/>
        </w:rPr>
        <w:t>1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5"/>
        <w:ind w:left="1363"/>
      </w:pP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แ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บบ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ส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รุปกา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ประเมิน</w:t>
      </w:r>
      <w:r>
        <w:rPr>
          <w:rFonts w:ascii="TH SarabunIT๙" w:cs="TH SarabunIT๙" w:eastAsia="TH SarabunIT๙" w:hAnsi="TH SarabunIT๙"/>
          <w:b/>
          <w:spacing w:val="2"/>
          <w:w w:val="100"/>
          <w:sz w:val="32"/>
          <w:szCs w:val="32"/>
        </w:rPr>
        <w:t>ผ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ลกา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ปฏิบัติงา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ักงา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กร</w:t>
      </w:r>
      <w:r>
        <w:rPr>
          <w:rFonts w:ascii="TH SarabunIT๙" w:cs="TH SarabunIT๙" w:eastAsia="TH SarabunIT๙" w:hAnsi="TH SarabunIT๙"/>
          <w:b/>
          <w:spacing w:val="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ทร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งสาธ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า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ณ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สุข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ท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both"/>
        <w:ind w:left="220" w:right="6683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ส่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้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มูล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งผู้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ับกา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ประเ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ิน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both"/>
        <w:spacing w:before="36" w:line="263" w:lineRule="auto"/>
        <w:ind w:left="220" w:right="671"/>
      </w:pP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ื่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ผู้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ับการประ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เ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มิน</w:t>
      </w:r>
      <w:r>
        <w:rPr>
          <w:rFonts w:ascii="TH SarabunIT๙" w:cs="TH SarabunIT๙" w:eastAsia="TH SarabunIT๙" w:hAnsi="TH SarabunIT๙"/>
          <w:spacing w:val="-1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(นาย/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า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/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นางสา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).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5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7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ันเริ่มจ้าง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ั</w:t>
      </w:r>
      <w:r>
        <w:rPr>
          <w:rFonts w:ascii="TH SarabunIT๙" w:cs="TH SarabunIT๙" w:eastAsia="TH SarabunIT๙" w:hAnsi="TH SarabunIT๙"/>
          <w:spacing w:val="-2"/>
          <w:w w:val="99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สิ้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สุดการจ้าง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26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ื่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งาน/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โ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ครง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ก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าร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9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2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ตำแหน่ง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กลุ่ม.....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สังกัด.....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28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ส่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๒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เมินผ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สัม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ฤ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ทธิ์ข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" w:line="340" w:lineRule="exact"/>
        <w:ind w:left="1353"/>
      </w:pP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รั้งที่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ระหว่าง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1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ตุ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าค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4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ถึงวั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ที่</w:t>
      </w:r>
      <w:r>
        <w:rPr>
          <w:rFonts w:ascii="TH SarabunIT๙" w:cs="TH SarabunIT๙" w:eastAsia="TH SarabunIT๙" w:hAnsi="TH SarabunIT๙"/>
          <w:spacing w:val="-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๓๑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มีนาคม.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3"/>
          <w:szCs w:val="3"/>
        </w:rPr>
        <w:jc w:val="left"/>
        <w:spacing w:before="7" w:line="20" w:lineRule="exact"/>
      </w:pPr>
      <w:r>
        <w:rPr>
          <w:sz w:val="3"/>
          <w:szCs w:val="3"/>
        </w:rPr>
      </w:r>
    </w:p>
    <w:tbl>
      <w:tblPr>
        <w:tblW w:type="auto" w:w="0"/>
        <w:tblLook w:val="01E0"/>
        <w:jc w:val="left"/>
        <w:tblInd w:type="dxa" w:w="106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58"/>
        </w:trPr>
        <w:tc>
          <w:tcPr>
            <w:tcW w:type="dxa" w:w="507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9"/>
                <w:szCs w:val="19"/>
              </w:rPr>
              <w:jc w:val="left"/>
              <w:spacing w:before="10" w:line="180" w:lineRule="exact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center"/>
              <w:ind w:left="1943" w:right="1944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ตัว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ช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ี้วัด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/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ล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าน</w:t>
            </w:r>
          </w:p>
        </w:tc>
        <w:tc>
          <w:tcPr>
            <w:tcW w:type="dxa" w:w="2125"/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265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ะ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ดับค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28"/>
                <w:szCs w:val="28"/>
              </w:rPr>
              <w:t>่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าเป้า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28"/>
                <w:szCs w:val="28"/>
              </w:rPr>
              <w:t>ห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มาย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(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ก)</w:t>
            </w:r>
          </w:p>
        </w:tc>
        <w:tc>
          <w:tcPr>
            <w:tcW w:type="dxa" w:w="99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264" w:lineRule="auto"/>
              <w:ind w:hanging="281" w:left="383" w:right="55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น้ำหนัก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(ข)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109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คะแนน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(ค)</w:t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2"/>
              <w:ind w:left="102"/>
            </w:pP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(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ค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=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x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8"/>
        </w:trPr>
        <w:tc>
          <w:tcPr>
            <w:tcW w:type="dxa" w:w="507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300" w:lineRule="exac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28"/>
                <w:szCs w:val="28"/>
              </w:rPr>
              <w:t>๑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28"/>
                <w:szCs w:val="28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300" w:lineRule="exac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28"/>
                <w:szCs w:val="28"/>
              </w:rPr>
              <w:t>๒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28"/>
                <w:szCs w:val="28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300" w:lineRule="exac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28"/>
                <w:szCs w:val="28"/>
              </w:rPr>
              <w:t>๓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28"/>
                <w:szCs w:val="28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300" w:lineRule="exac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28"/>
                <w:szCs w:val="28"/>
              </w:rPr>
              <w:t>๔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28"/>
                <w:szCs w:val="28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300" w:lineRule="exac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28"/>
                <w:szCs w:val="28"/>
              </w:rPr>
              <w:t>๕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28"/>
                <w:szCs w:val="28"/>
              </w:rPr>
            </w:r>
          </w:p>
        </w:tc>
        <w:tc>
          <w:tcPr>
            <w:tcW w:type="dxa" w:w="99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๑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๒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๓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7197"/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right"/>
              <w:ind w:right="102"/>
            </w:pPr>
            <w:r>
              <w:rPr>
                <w:rFonts w:ascii="TH SarabunIT๙" w:cs="TH SarabunIT๙" w:eastAsia="TH SarabunIT๙" w:hAnsi="TH SarabunIT๙"/>
                <w:b/>
                <w:spacing w:val="-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b/>
                <w:spacing w:val="0"/>
                <w:w w:val="100"/>
                <w:sz w:val="28"/>
                <w:szCs w:val="28"/>
              </w:rPr>
              <w:t>วม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201"/>
            </w:pPr>
            <w:r>
              <w:rPr>
                <w:rFonts w:ascii="TH SarabunIT๙" w:cs="TH SarabunIT๙" w:eastAsia="TH SarabunIT๙" w:hAnsi="TH SarabunIT๙"/>
                <w:b/>
                <w:spacing w:val="-1"/>
                <w:w w:val="100"/>
                <w:sz w:val="28"/>
                <w:szCs w:val="28"/>
              </w:rPr>
              <w:t>๑๐๐%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7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before="25"/>
        <w:ind w:left="177" w:right="1277"/>
      </w:pPr>
      <w:r>
        <w:pict>
          <v:group coordorigin="8407,-79" coordsize="465,665" style="position:absolute;margin-left:420.325pt;margin-top:-3.925pt;width:23.25pt;height:33.25pt;mso-position-horizontal-relative:page;mso-position-vertical-relative:paragraph;z-index:-872">
            <v:shape coordorigin="8414,-71" coordsize="450,325" filled="f" path="m8414,254l8864,254,8864,-71,8414,-71,8414,254xe" strokecolor="#000000" stroked="t" strokeweight="0.75pt" style="position:absolute;left:8414;top:-71;width:450;height:325">
              <v:path arrowok="t"/>
            </v:shape>
            <v:shape coordorigin="8414,254" coordsize="450,325" filled="f" path="m8414,579l8864,579,8864,254,8414,254,8414,579xe" strokecolor="#000000" stroked="t" strokeweight="0.75pt" style="position:absolute;left:8414;top:254;width:450;height:325">
              <v:path arrowok="t"/>
            </v:shape>
            <w10:wrap type="none"/>
          </v:group>
        </w:pict>
      </w:r>
      <w:r>
        <w:pict>
          <v:group coordorigin="10042,62" coordsize="451,325" style="position:absolute;margin-left:502.1pt;margin-top:3.1pt;width:22.55pt;height:16.25pt;mso-position-horizontal-relative:page;mso-position-vertical-relative:paragraph;z-index:-871">
            <v:shape coordorigin="10042,62" coordsize="451,325" filled="f" path="m10042,387l10493,387,10493,62,10042,62,10042,387xe" strokecolor="#000000" stroked="t" strokeweight="0.75pt" style="position:absolute;left:10042;top:62;width:451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ผ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ส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ัม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ฤ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ทธิ์ข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งงานครั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้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งที่</w:t>
      </w:r>
      <w:r>
        <w:rPr>
          <w:rFonts w:ascii="TH SarabunIT๙" w:cs="TH SarabunIT๙" w:eastAsia="TH SarabunIT๙" w:hAnsi="TH SarabunIT๙"/>
          <w:spacing w:val="-2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</w:t>
      </w:r>
      <w:r>
        <w:rPr>
          <w:rFonts w:ascii="TH SarabunIT๙" w:cs="TH SarabunIT๙" w:eastAsia="TH SarabunIT๙" w:hAnsi="TH SarabunIT๙"/>
          <w:spacing w:val="4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ะ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แนนรว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ม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อ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ง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ทุ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กตัวช</w:t>
      </w:r>
      <w:r>
        <w:rPr>
          <w:rFonts w:ascii="TH SarabunIT๙" w:cs="TH SarabunIT๙" w:eastAsia="TH SarabunIT๙" w:hAnsi="TH SarabunIT๙"/>
          <w:spacing w:val="-4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ี้ว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ัด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(ค)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-6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x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๑๐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 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x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๑๐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before="36"/>
        <w:ind w:left="4507" w:right="5229"/>
      </w:pP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๕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line="340" w:lineRule="exact"/>
        <w:ind w:left="1309" w:right="2326"/>
      </w:pP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รั้งที่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๒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ระหว่าง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1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ษ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ายน</w:t>
      </w:r>
      <w:r>
        <w:rPr>
          <w:rFonts w:ascii="TH SarabunIT๙" w:cs="TH SarabunIT๙" w:eastAsia="TH SarabunIT๙" w:hAnsi="TH SarabunIT๙"/>
          <w:spacing w:val="-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6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ถึงวันที่</w:t>
      </w:r>
      <w:r>
        <w:rPr>
          <w:rFonts w:ascii="TH SarabunIT๙" w:cs="TH SarabunIT๙" w:eastAsia="TH SarabunIT๙" w:hAnsi="TH SarabunIT๙"/>
          <w:spacing w:val="-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๓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-4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กันยายน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3"/>
          <w:szCs w:val="3"/>
        </w:rPr>
        <w:jc w:val="left"/>
        <w:spacing w:before="4" w:line="20" w:lineRule="exact"/>
      </w:pPr>
      <w:r>
        <w:rPr>
          <w:sz w:val="3"/>
          <w:szCs w:val="3"/>
        </w:rPr>
      </w:r>
    </w:p>
    <w:tbl>
      <w:tblPr>
        <w:tblW w:type="auto" w:w="0"/>
        <w:tblLook w:val="01E0"/>
        <w:jc w:val="left"/>
        <w:tblInd w:type="dxa" w:w="106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58"/>
        </w:trPr>
        <w:tc>
          <w:tcPr>
            <w:tcW w:type="dxa" w:w="507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9"/>
                <w:szCs w:val="19"/>
              </w:rPr>
              <w:jc w:val="left"/>
              <w:spacing w:before="9" w:line="180" w:lineRule="exact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center"/>
              <w:ind w:left="1943" w:right="1944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ตัว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ช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ี้วัด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/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ล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าน</w:t>
            </w:r>
          </w:p>
        </w:tc>
        <w:tc>
          <w:tcPr>
            <w:tcW w:type="dxa" w:w="2125"/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265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ะ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ดับค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28"/>
                <w:szCs w:val="28"/>
              </w:rPr>
              <w:t>่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าเป้า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28"/>
                <w:szCs w:val="28"/>
              </w:rPr>
              <w:t>ห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มาย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(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ก)</w:t>
            </w:r>
          </w:p>
        </w:tc>
        <w:tc>
          <w:tcPr>
            <w:tcW w:type="dxa" w:w="99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264" w:lineRule="auto"/>
              <w:ind w:hanging="281" w:left="383" w:right="55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น้ำหนัก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(ข)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109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คะแนน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(ค)</w:t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2"/>
              <w:ind w:left="102"/>
            </w:pP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(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ค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=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x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8"/>
        </w:trPr>
        <w:tc>
          <w:tcPr>
            <w:tcW w:type="dxa" w:w="507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before="2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๑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before="2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๒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before="2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๓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before="2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๔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before="2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๕</w:t>
            </w:r>
          </w:p>
        </w:tc>
        <w:tc>
          <w:tcPr>
            <w:tcW w:type="dxa" w:w="99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๑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๒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๓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7197"/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right"/>
              <w:ind w:right="102"/>
            </w:pPr>
            <w:r>
              <w:rPr>
                <w:rFonts w:ascii="TH SarabunIT๙" w:cs="TH SarabunIT๙" w:eastAsia="TH SarabunIT๙" w:hAnsi="TH SarabunIT๙"/>
                <w:b/>
                <w:spacing w:val="-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b/>
                <w:spacing w:val="0"/>
                <w:w w:val="100"/>
                <w:sz w:val="28"/>
                <w:szCs w:val="28"/>
              </w:rPr>
              <w:t>วม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201"/>
            </w:pPr>
            <w:r>
              <w:rPr>
                <w:rFonts w:ascii="TH SarabunIT๙" w:cs="TH SarabunIT๙" w:eastAsia="TH SarabunIT๙" w:hAnsi="TH SarabunIT๙"/>
                <w:b/>
                <w:spacing w:val="-1"/>
                <w:w w:val="100"/>
                <w:sz w:val="28"/>
                <w:szCs w:val="28"/>
              </w:rPr>
              <w:t>๑๐๐%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5"/>
        <w:ind w:left="220"/>
      </w:pPr>
      <w:r>
        <w:pict>
          <v:group coordorigin="8420,-43" coordsize="466,665" style="position:absolute;margin-left:420.975pt;margin-top:-2.135pt;width:23.3pt;height:33.25pt;mso-position-horizontal-relative:page;mso-position-vertical-relative:paragraph;z-index:-877">
            <v:shape coordorigin="8427,-35" coordsize="450,325" filled="f" path="m8427,290l8877,290,8877,-35,8427,-35,8427,290xe" strokecolor="#000000" stroked="t" strokeweight="0.75pt" style="position:absolute;left:8427;top:-35;width:450;height:325">
              <v:path arrowok="t"/>
            </v:shape>
            <v:shape coordorigin="8428,290" coordsize="450,325" filled="f" path="m8428,615l8878,615,8878,290,8428,290,8428,615xe" strokecolor="#000000" stroked="t" strokeweight="0.75pt" style="position:absolute;left:8428;top:290;width:450;height:325">
              <v:path arrowok="t"/>
            </v:shape>
            <w10:wrap type="none"/>
          </v:group>
        </w:pict>
      </w:r>
      <w:r>
        <w:pict>
          <v:group coordorigin="9980,49" coordsize="451,325" style="position:absolute;margin-left:499pt;margin-top:2.44pt;width:22.55pt;height:16.25pt;mso-position-horizontal-relative:page;mso-position-vertical-relative:paragraph;z-index:-875">
            <v:shape coordorigin="9980,49" coordsize="451,325" filled="f" path="m9980,374l10431,374,10431,49,9980,49,9980,374xe" strokecolor="#000000" stroked="t" strokeweight="0.75pt" style="position:absolute;left:9980;top:49;width:451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ผ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ส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ัม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ฤ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ทธิ์ข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งงานครั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้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งที่</w:t>
      </w:r>
      <w:r>
        <w:rPr>
          <w:rFonts w:ascii="TH SarabunIT๙" w:cs="TH SarabunIT๙" w:eastAsia="TH SarabunIT๙" w:hAnsi="TH SarabunIT๙"/>
          <w:spacing w:val="-2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๒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</w:t>
      </w:r>
      <w:r>
        <w:rPr>
          <w:rFonts w:ascii="TH SarabunIT๙" w:cs="TH SarabunIT๙" w:eastAsia="TH SarabunIT๙" w:hAnsi="TH SarabunIT๙"/>
          <w:spacing w:val="4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ะ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แนนรว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ม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อ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ง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ทุ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กตัวช</w:t>
      </w:r>
      <w:r>
        <w:rPr>
          <w:rFonts w:ascii="TH SarabunIT๙" w:cs="TH SarabunIT๙" w:eastAsia="TH SarabunIT๙" w:hAnsi="TH SarabunIT๙"/>
          <w:spacing w:val="-4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ี้ว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ัด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(ค)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-6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x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๑๐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 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x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๑๐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before="34"/>
        <w:ind w:left="4576" w:right="5159"/>
      </w:pP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๕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ห</w:t>
      </w:r>
      <w:r>
        <w:rPr>
          <w:rFonts w:ascii="TH SarabunIT๙" w:cs="TH SarabunIT๙" w:eastAsia="TH SarabunIT๙" w:hAnsi="TH SarabunIT๙"/>
          <w:b/>
          <w:spacing w:val="-2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ายเหตุ</w:t>
      </w:r>
      <w:r>
        <w:rPr>
          <w:rFonts w:ascii="TH SarabunIT๙" w:cs="TH SarabunIT๙" w:eastAsia="TH SarabunIT๙" w:hAnsi="TH SarabunIT๙"/>
          <w:b/>
          <w:spacing w:val="-1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๕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(ตัวหา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)</w:t>
      </w:r>
      <w:r>
        <w:rPr>
          <w:rFonts w:ascii="TH SarabunIT๙" w:cs="TH SarabunIT๙" w:eastAsia="TH SarabunIT๙" w:hAnsi="TH SarabunIT๙"/>
          <w:spacing w:val="-2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หมายถึง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แนนเต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ดับค่าเป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้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ห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มาย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8" w:line="380" w:lineRule="atLeast"/>
        <w:ind w:hanging="2127" w:left="3341" w:right="1148"/>
        <w:sectPr>
          <w:type w:val="continuous"/>
          <w:pgSz w:h="16840" w:w="11920"/>
          <w:pgMar w:bottom="280" w:left="1220" w:right="720" w:top="380"/>
        </w:sectPr>
      </w:pPr>
      <w:r>
        <w:pict>
          <v:group coordorigin="1290,777" coordsize="3168,576" style="position:absolute;margin-left:64.5pt;margin-top:38.85pt;width:158.4pt;height:28.8pt;mso-position-horizontal-relative:page;mso-position-vertical-relative:paragraph;z-index:-876">
            <v:shape coordorigin="1290,777" coordsize="3168,576" filled="f" path="m1290,1353l4458,1353,4458,777,1290,777,1290,1353xe" strokecolor="#000000" stroked="t" strokeweight="0.75pt" style="position:absolute;left:1290;top:777;width:3168;height:576">
              <v:path arrowok="t"/>
            </v:shape>
            <w10:wrap type="none"/>
          </v:group>
        </w:pict>
      </w:r>
      <w:r>
        <w:pict>
          <v:group coordorigin="9119,727" coordsize="469,662" style="position:absolute;margin-left:455.925pt;margin-top:36.325pt;width:23.45pt;height:33.1pt;mso-position-horizontal-relative:page;mso-position-vertical-relative:paragraph;z-index:-874">
            <v:shape coordorigin="9126,734" coordsize="450,325" filled="f" path="m9126,1059l9576,1059,9576,734,9126,734,9126,1059xe" strokecolor="#000000" stroked="t" strokeweight="0.75pt" style="position:absolute;left:9126;top:734;width:450;height:325">
              <v:path arrowok="t"/>
            </v:shape>
            <v:shape coordorigin="9129,1056" coordsize="451,325" fillcolor="#FFFFFF" filled="t" path="m9129,1381l9580,1381,9580,1056,9129,1056,9129,1381xe" stroked="f" style="position:absolute;left:9129;top:1056;width:451;height:325">
              <v:path arrowok="t"/>
              <v:fill/>
            </v:shape>
            <v:shape coordorigin="9129,1056" coordsize="451,325" filled="f" path="m9129,1381l9580,1381,9580,1056,9129,1056,9129,1381xe" strokecolor="#000000" stroked="t" strokeweight="0.75pt" style="position:absolute;left:9129;top:1056;width:451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6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(ตั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คู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ณ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)</w:t>
      </w:r>
      <w:r>
        <w:rPr>
          <w:rFonts w:ascii="TH SarabunIT๙" w:cs="TH SarabunIT๙" w:eastAsia="TH SarabunIT๙" w:hAnsi="TH SarabunIT๙"/>
          <w:spacing w:val="-2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หมายถึง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การแปลง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แนนร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งผ</w:t>
      </w:r>
      <w:r>
        <w:rPr>
          <w:rFonts w:ascii="TH SarabunIT๙" w:cs="TH SarabunIT๙" w:eastAsia="TH SarabunIT๙" w:hAnsi="TH SarabunIT๙"/>
          <w:spacing w:val="4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สัมฤทธิ์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งงานให้เป็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คะแ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นที่มีฐาน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แนนเต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มเป็น</w:t>
      </w:r>
      <w:r>
        <w:rPr>
          <w:rFonts w:ascii="TH SarabunIT๙" w:cs="TH SarabunIT๙" w:eastAsia="TH SarabunIT๙" w:hAnsi="TH SarabunIT๙"/>
          <w:spacing w:val="-1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๐๐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63"/>
        <w:ind w:left="223" w:right="-68"/>
      </w:pPr>
      <w:r>
        <w:pict>
          <v:group coordorigin="9928,14441" coordsize="450,325" style="position:absolute;margin-left:496.4pt;margin-top:722.05pt;width:22.5pt;height:16.25pt;mso-position-horizontal-relative:page;mso-position-vertical-relative:page;z-index:-873">
            <v:shape coordorigin="9928,14441" coordsize="450,325" filled="f" path="m9928,14766l10378,14766,10378,14441,9928,14441,9928,14766xe" strokecolor="#000000" stroked="t" strokeweight="0.75pt" style="position:absolute;left:9928;top:14441;width:450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ส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ุป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ผ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ลการประเมินผ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สัมฤ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ท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ธ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ิ์ทั้งปี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6"/>
      </w:pPr>
      <w:r>
        <w:br w:type="column"/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ผล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การปร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ะ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เมินครั้ง</w:t>
      </w:r>
      <w:r>
        <w:rPr>
          <w:rFonts w:ascii="TH SarabunIT๙" w:cs="TH SarabunIT๙" w:eastAsia="TH SarabunIT๙" w:hAnsi="TH SarabunIT๙"/>
          <w:spacing w:val="-12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ที่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๑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+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ผล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การปร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ะ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เมิน</w:t>
      </w:r>
      <w:r>
        <w:rPr>
          <w:rFonts w:ascii="TH SarabunIT๙" w:cs="TH SarabunIT๙" w:eastAsia="TH SarabunIT๙" w:hAnsi="TH SarabunIT๙"/>
          <w:spacing w:val="-9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ครั้งที่</w:t>
      </w:r>
      <w:r>
        <w:rPr>
          <w:rFonts w:ascii="TH SarabunIT๙" w:cs="TH SarabunIT๙" w:eastAsia="TH SarabunIT๙" w:hAnsi="TH SarabunIT๙"/>
          <w:spacing w:val="64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๒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-6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</w:t>
      </w:r>
      <w:r>
        <w:rPr>
          <w:rFonts w:ascii="TH SarabunIT๙" w:cs="TH SarabunIT๙" w:eastAsia="TH SarabunIT๙" w:hAnsi="TH SarabunIT๙"/>
          <w:spacing w:val="3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6"/>
        <w:ind w:left="1997"/>
        <w:sectPr>
          <w:type w:val="continuous"/>
          <w:pgSz w:h="16840" w:w="11920"/>
          <w:pgMar w:bottom="280" w:left="1220" w:right="720" w:top="380"/>
          <w:cols w:equalWidth="off" w:num="2">
            <w:col w:space="277" w:w="3064"/>
            <w:col w:w="6639"/>
          </w:cols>
        </w:sectPr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๒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5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ส่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๓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ฤต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รมการปฏิ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บ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ัติงานหร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ื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สมร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ถ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นะ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6" w:line="340" w:lineRule="exact"/>
        <w:ind w:left="1353"/>
      </w:pP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รั้งที่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ระหว่าง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1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ตุ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าคม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ถึงวั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ที่</w:t>
      </w:r>
      <w:r>
        <w:rPr>
          <w:rFonts w:ascii="TH SarabunIT๙" w:cs="TH SarabunIT๙" w:eastAsia="TH SarabunIT๙" w:hAnsi="TH SarabunIT๙"/>
          <w:spacing w:val="-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๓๑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มี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าคม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3"/>
          <w:szCs w:val="3"/>
        </w:rPr>
        <w:jc w:val="left"/>
        <w:spacing w:before="7" w:line="20" w:lineRule="exact"/>
      </w:pPr>
      <w:r>
        <w:rPr>
          <w:sz w:val="3"/>
          <w:szCs w:val="3"/>
        </w:rPr>
      </w:r>
    </w:p>
    <w:tbl>
      <w:tblPr>
        <w:tblW w:type="auto" w:w="0"/>
        <w:tblLook w:val="01E0"/>
        <w:jc w:val="left"/>
        <w:tblInd w:type="dxa" w:w="106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58"/>
        </w:trPr>
        <w:tc>
          <w:tcPr>
            <w:tcW w:type="dxa" w:w="507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9"/>
                <w:szCs w:val="19"/>
              </w:rPr>
              <w:jc w:val="left"/>
              <w:spacing w:before="9" w:line="180" w:lineRule="exact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115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พ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ฤ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ติก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28"/>
                <w:szCs w:val="28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รป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ฏ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ิบ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28"/>
                <w:szCs w:val="28"/>
              </w:rPr>
              <w:t>ั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ติงานหรื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28"/>
                <w:szCs w:val="28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ส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ม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รถนะ</w:t>
            </w:r>
          </w:p>
        </w:tc>
        <w:tc>
          <w:tcPr>
            <w:tcW w:type="dxa" w:w="2125"/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48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ะ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ดับที่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28"/>
                <w:szCs w:val="28"/>
              </w:rPr>
              <w:t>แ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ส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ดง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จ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ิง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(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ก)</w:t>
            </w:r>
          </w:p>
        </w:tc>
        <w:tc>
          <w:tcPr>
            <w:tcW w:type="dxa" w:w="99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264" w:lineRule="auto"/>
              <w:ind w:hanging="281" w:left="383" w:right="55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น้ำหนัก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(ข)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109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คะแนน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(ค)</w:t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2"/>
              <w:ind w:left="102"/>
            </w:pP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(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ค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=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x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6"/>
        </w:trPr>
        <w:tc>
          <w:tcPr>
            <w:tcW w:type="dxa" w:w="507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๑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๒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๓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๔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๕</w:t>
            </w:r>
          </w:p>
        </w:tc>
        <w:tc>
          <w:tcPr>
            <w:tcW w:type="dxa" w:w="99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๑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๒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๓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๔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9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1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๕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7197"/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right"/>
              <w:ind w:right="102"/>
            </w:pPr>
            <w:r>
              <w:rPr>
                <w:rFonts w:ascii="TH SarabunIT๙" w:cs="TH SarabunIT๙" w:eastAsia="TH SarabunIT๙" w:hAnsi="TH SarabunIT๙"/>
                <w:b/>
                <w:spacing w:val="-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b/>
                <w:spacing w:val="0"/>
                <w:w w:val="100"/>
                <w:sz w:val="28"/>
                <w:szCs w:val="28"/>
              </w:rPr>
              <w:t>วม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65"/>
            </w:pPr>
            <w:r>
              <w:rPr>
                <w:rFonts w:ascii="TH SarabunIT๙" w:cs="TH SarabunIT๙" w:eastAsia="TH SarabunIT๙" w:hAnsi="TH SarabunIT๙"/>
                <w:b/>
                <w:spacing w:val="-1"/>
                <w:w w:val="100"/>
                <w:sz w:val="28"/>
                <w:szCs w:val="28"/>
              </w:rPr>
              <w:t>๑๐๐%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before="25"/>
        <w:ind w:left="177" w:right="817"/>
      </w:pPr>
      <w:r>
        <w:pict>
          <v:group coordorigin="8357,-97" coordsize="468,665" style="position:absolute;margin-left:417.825pt;margin-top:-4.845pt;width:23.4pt;height:33.25pt;mso-position-horizontal-relative:page;mso-position-vertical-relative:paragraph;z-index:-870">
            <v:shape coordorigin="8364,-89" coordsize="450,325" filled="f" path="m8364,236l8814,236,8814,-89,8364,-89,8364,236xe" strokecolor="#000000" stroked="t" strokeweight="0.75pt" style="position:absolute;left:8364;top:-89;width:450;height:325">
              <v:path arrowok="t"/>
            </v:shape>
            <v:shape coordorigin="8367,236" coordsize="450,325" filled="f" path="m8367,561l8817,561,8817,236,8367,236,8367,561xe" strokecolor="#000000" stroked="t" strokeweight="0.75pt" style="position:absolute;left:8367;top:236;width:450;height:325">
              <v:path arrowok="t"/>
            </v:shape>
            <w10:wrap type="none"/>
          </v:group>
        </w:pict>
      </w:r>
      <w:r>
        <w:pict>
          <v:group coordorigin="9980,72" coordsize="450,325" style="position:absolute;margin-left:499pt;margin-top:3.58pt;width:22.5pt;height:16.25pt;mso-position-horizontal-relative:page;mso-position-vertical-relative:paragraph;z-index:-868">
            <v:shape coordorigin="9980,72" coordsize="450,325" filled="f" path="m9980,397l10430,397,10430,72,9980,72,9980,397xe" strokecolor="#000000" stroked="t" strokeweight="0.75pt" style="position:absolute;left:9980;top:72;width:450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ฤต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กรร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ครั้งที่</w:t>
      </w:r>
      <w:r>
        <w:rPr>
          <w:rFonts w:ascii="TH SarabunIT๙" w:cs="TH SarabunIT๙" w:eastAsia="TH SarabunIT๙" w:hAnsi="TH SarabunIT๙"/>
          <w:spacing w:val="-19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</w:t>
      </w:r>
      <w:r>
        <w:rPr>
          <w:rFonts w:ascii="TH SarabunIT๙" w:cs="TH SarabunIT๙" w:eastAsia="TH SarabunIT๙" w:hAnsi="TH SarabunIT๙"/>
          <w:spacing w:val="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ะ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แนนรว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ม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อ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ง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ทุ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ก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สมร</w:t>
      </w:r>
      <w:r>
        <w:rPr>
          <w:rFonts w:ascii="TH SarabunIT๙" w:cs="TH SarabunIT๙" w:eastAsia="TH SarabunIT๙" w:hAnsi="TH SarabunIT๙"/>
          <w:spacing w:val="-4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รถนะ</w:t>
      </w:r>
      <w:r>
        <w:rPr>
          <w:rFonts w:ascii="TH SarabunIT๙" w:cs="TH SarabunIT๙" w:eastAsia="TH SarabunIT๙" w:hAnsi="TH SarabunIT๙"/>
          <w:spacing w:val="6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(ค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-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)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x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๑๐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   </w:t>
      </w:r>
      <w:r>
        <w:rPr>
          <w:rFonts w:ascii="TH SarabunIT๙" w:cs="TH SarabunIT๙" w:eastAsia="TH SarabunIT๙" w:hAnsi="TH SarabunIT๙"/>
          <w:spacing w:val="2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x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๑๐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before="34"/>
        <w:ind w:left="4367" w:right="4908"/>
      </w:pP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๕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40" w:lineRule="exact"/>
        <w:ind w:left="220"/>
      </w:pP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รั้งที่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๒</w:t>
      </w:r>
      <w:r>
        <w:rPr>
          <w:rFonts w:ascii="TH SarabunIT๙" w:cs="TH SarabunIT๙" w:eastAsia="TH SarabunIT๙" w:hAnsi="TH SarabunIT๙"/>
          <w:b/>
          <w:spacing w:val="-4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ระหว่าง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1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ษ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ายน</w:t>
      </w:r>
      <w:r>
        <w:rPr>
          <w:rFonts w:ascii="TH SarabunIT๙" w:cs="TH SarabunIT๙" w:eastAsia="TH SarabunIT๙" w:hAnsi="TH SarabunIT๙"/>
          <w:spacing w:val="-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6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ถึงวันที่</w:t>
      </w:r>
      <w:r>
        <w:rPr>
          <w:rFonts w:ascii="TH SarabunIT๙" w:cs="TH SarabunIT๙" w:eastAsia="TH SarabunIT๙" w:hAnsi="TH SarabunIT๙"/>
          <w:spacing w:val="-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๓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-4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กันยายน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3"/>
          <w:szCs w:val="3"/>
        </w:rPr>
        <w:jc w:val="left"/>
        <w:spacing w:before="7" w:line="20" w:lineRule="exact"/>
      </w:pPr>
      <w:r>
        <w:rPr>
          <w:sz w:val="3"/>
          <w:szCs w:val="3"/>
        </w:rPr>
      </w:r>
    </w:p>
    <w:tbl>
      <w:tblPr>
        <w:tblW w:type="auto" w:w="0"/>
        <w:tblLook w:val="01E0"/>
        <w:jc w:val="left"/>
        <w:tblInd w:type="dxa" w:w="106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58"/>
        </w:trPr>
        <w:tc>
          <w:tcPr>
            <w:tcW w:type="dxa" w:w="507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9"/>
                <w:szCs w:val="19"/>
              </w:rPr>
              <w:jc w:val="left"/>
              <w:spacing w:before="9" w:line="180" w:lineRule="exact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115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พ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ฤ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ติก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28"/>
                <w:szCs w:val="28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รป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ฏ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ิบ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28"/>
                <w:szCs w:val="28"/>
              </w:rPr>
              <w:t>ั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ติงานหรื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28"/>
                <w:szCs w:val="28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ส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ม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รถนะ</w:t>
            </w:r>
          </w:p>
        </w:tc>
        <w:tc>
          <w:tcPr>
            <w:tcW w:type="dxa" w:w="2125"/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48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ะ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ดับที่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28"/>
                <w:szCs w:val="28"/>
              </w:rPr>
              <w:t>แ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ส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ดง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จ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ิง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(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ก)</w:t>
            </w:r>
          </w:p>
        </w:tc>
        <w:tc>
          <w:tcPr>
            <w:tcW w:type="dxa" w:w="99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spacing w:line="264" w:lineRule="auto"/>
              <w:ind w:hanging="281" w:left="383" w:right="55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น้ำหนัก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(ข)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109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คะแนน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(ค)</w:t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2"/>
              <w:ind w:left="102"/>
            </w:pP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(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ค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=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x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8"/>
        </w:trPr>
        <w:tc>
          <w:tcPr>
            <w:tcW w:type="dxa" w:w="507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๑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๒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๓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๔</w:t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  <w:t>๕</w:t>
            </w:r>
          </w:p>
        </w:tc>
        <w:tc>
          <w:tcPr>
            <w:tcW w:type="dxa" w:w="99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1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๑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6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๒.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๓.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๔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50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๕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7197"/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right"/>
              <w:ind w:right="102"/>
            </w:pPr>
            <w:r>
              <w:rPr>
                <w:rFonts w:ascii="TH SarabunIT๙" w:cs="TH SarabunIT๙" w:eastAsia="TH SarabunIT๙" w:hAnsi="TH SarabunIT๙"/>
                <w:b/>
                <w:spacing w:val="-1"/>
                <w:w w:val="100"/>
                <w:sz w:val="28"/>
                <w:szCs w:val="28"/>
              </w:rPr>
              <w:t>ร</w:t>
            </w:r>
            <w:r>
              <w:rPr>
                <w:rFonts w:ascii="TH SarabunIT๙" w:cs="TH SarabunIT๙" w:eastAsia="TH SarabunIT๙" w:hAnsi="TH SarabunIT๙"/>
                <w:b/>
                <w:spacing w:val="0"/>
                <w:w w:val="100"/>
                <w:sz w:val="28"/>
                <w:szCs w:val="28"/>
              </w:rPr>
              <w:t>วม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28"/>
                <w:szCs w:val="28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b/>
                <w:spacing w:val="-1"/>
                <w:w w:val="100"/>
                <w:sz w:val="28"/>
                <w:szCs w:val="28"/>
              </w:rPr>
              <w:t>๑๐๐%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type="dxa" w:w="10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before="25"/>
        <w:ind w:left="177" w:right="817"/>
      </w:pPr>
      <w:r>
        <w:pict>
          <v:group coordorigin="8357,-92" coordsize="468,662" style="position:absolute;margin-left:417.825pt;margin-top:-4.605pt;width:23.4pt;height:33.1pt;mso-position-horizontal-relative:page;mso-position-vertical-relative:paragraph;z-index:-867">
            <v:shape coordorigin="8364,-85" coordsize="450,325" filled="f" path="m8364,240l8814,240,8814,-85,8364,-85,8364,240xe" strokecolor="#000000" stroked="t" strokeweight="0.75pt" style="position:absolute;left:8364;top:-85;width:450;height:325">
              <v:path arrowok="t"/>
            </v:shape>
            <v:shape coordorigin="8367,237" coordsize="450,325" fillcolor="#FFFFFF" filled="t" path="m8367,562l8817,562,8817,237,8367,237,8367,562xe" stroked="f" style="position:absolute;left:8367;top:237;width:450;height:325">
              <v:path arrowok="t"/>
              <v:fill/>
            </v:shape>
            <v:shape coordorigin="8367,237" coordsize="450,325" filled="f" path="m8367,562l8817,562,8817,237,8367,237,8367,562xe" strokecolor="#000000" stroked="t" strokeweight="0.75pt" style="position:absolute;left:8367;top:237;width:450;height:325">
              <v:path arrowok="t"/>
            </v:shape>
            <w10:wrap type="none"/>
          </v:group>
        </w:pict>
      </w:r>
      <w:r>
        <w:pict>
          <v:group coordorigin="9982,74" coordsize="450,325" style="position:absolute;margin-left:499.1pt;margin-top:3.72pt;width:22.5pt;height:16.25pt;mso-position-horizontal-relative:page;mso-position-vertical-relative:paragraph;z-index:-866">
            <v:shape coordorigin="9982,74" coordsize="450,325" filled="f" path="m9982,399l10432,399,10432,74,9982,74,9982,399xe" strokecolor="#000000" stroked="t" strokeweight="0.75pt" style="position:absolute;left:9982;top:74;width:450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ฤต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กรร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ครั้งที่</w:t>
      </w:r>
      <w:r>
        <w:rPr>
          <w:rFonts w:ascii="TH SarabunIT๙" w:cs="TH SarabunIT๙" w:eastAsia="TH SarabunIT๙" w:hAnsi="TH SarabunIT๙"/>
          <w:spacing w:val="-19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๒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</w:t>
      </w:r>
      <w:r>
        <w:rPr>
          <w:rFonts w:ascii="TH SarabunIT๙" w:cs="TH SarabunIT๙" w:eastAsia="TH SarabunIT๙" w:hAnsi="TH SarabunIT๙"/>
          <w:spacing w:val="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ะ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แนนรว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ม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อ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ง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ทุ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ก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สมร</w:t>
      </w:r>
      <w:r>
        <w:rPr>
          <w:rFonts w:ascii="TH SarabunIT๙" w:cs="TH SarabunIT๙" w:eastAsia="TH SarabunIT๙" w:hAnsi="TH SarabunIT๙"/>
          <w:spacing w:val="-4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รถนะ</w:t>
      </w:r>
      <w:r>
        <w:rPr>
          <w:rFonts w:ascii="TH SarabunIT๙" w:cs="TH SarabunIT๙" w:eastAsia="TH SarabunIT๙" w:hAnsi="TH SarabunIT๙"/>
          <w:spacing w:val="6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(ค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-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)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x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๑๐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   </w:t>
      </w:r>
      <w:r>
        <w:rPr>
          <w:rFonts w:ascii="TH SarabunIT๙" w:cs="TH SarabunIT๙" w:eastAsia="TH SarabunIT๙" w:hAnsi="TH SarabunIT๙"/>
          <w:spacing w:val="2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x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๑๐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before="36"/>
        <w:ind w:left="4298" w:right="4977"/>
      </w:pP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๕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ห</w:t>
      </w:r>
      <w:r>
        <w:rPr>
          <w:rFonts w:ascii="TH SarabunIT๙" w:cs="TH SarabunIT๙" w:eastAsia="TH SarabunIT๙" w:hAnsi="TH SarabunIT๙"/>
          <w:b/>
          <w:spacing w:val="-2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ายเหตุ</w:t>
      </w:r>
      <w:r>
        <w:rPr>
          <w:rFonts w:ascii="TH SarabunIT๙" w:cs="TH SarabunIT๙" w:eastAsia="TH SarabunIT๙" w:hAnsi="TH SarabunIT๙"/>
          <w:b/>
          <w:spacing w:val="-1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๕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(ตัวหา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)</w:t>
      </w:r>
      <w:r>
        <w:rPr>
          <w:rFonts w:ascii="TH SarabunIT๙" w:cs="TH SarabunIT๙" w:eastAsia="TH SarabunIT๙" w:hAnsi="TH SarabunIT๙"/>
          <w:spacing w:val="-2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หมายถึง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แนนเต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ดับที่แส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ด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กจริง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400" w:lineRule="atLeast"/>
        <w:ind w:hanging="2127" w:left="3341" w:right="525"/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(ตัวคูณ)</w:t>
      </w:r>
      <w:r>
        <w:rPr>
          <w:rFonts w:ascii="TH SarabunIT๙" w:cs="TH SarabunIT๙" w:eastAsia="TH SarabunIT๙" w:hAnsi="TH SarabunIT๙"/>
          <w:spacing w:val="4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หมายถึง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การแปลง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แนนร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ฤ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ติกรรม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ก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ารป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ฏ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ิบัต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งานให้เป็น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แนนที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่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มี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ฐา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แนนเต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มเป็น</w:t>
      </w:r>
      <w:r>
        <w:rPr>
          <w:rFonts w:ascii="TH SarabunIT๙" w:cs="TH SarabunIT๙" w:eastAsia="TH SarabunIT๙" w:hAnsi="TH SarabunIT๙"/>
          <w:spacing w:val="-1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๐๐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แนน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  <w:sectPr>
          <w:pgMar w:bottom="280" w:footer="0" w:header="889" w:left="1220" w:right="1180" w:top="1200"/>
          <w:headerReference r:id="rId4" w:type="default"/>
          <w:pgSz w:h="16840" w:w="11920"/>
        </w:sectPr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5"/>
        <w:ind w:left="256" w:right="-68"/>
      </w:pPr>
      <w:r>
        <w:pict>
          <v:group coordorigin="1292,-59" coordsize="3153,547" style="position:absolute;margin-left:64.6pt;margin-top:-2.94pt;width:157.65pt;height:27.35pt;mso-position-horizontal-relative:page;mso-position-vertical-relative:paragraph;z-index:-869">
            <v:shape coordorigin="1292,-59" coordsize="3153,547" filled="f" path="m1292,488l4445,488,4445,-59,1292,-59,1292,488xe" strokecolor="#000000" stroked="t" strokeweight="0.75pt" style="position:absolute;left:1292;top:-59;width:3153;height:547">
              <v:path arrowok="t"/>
            </v:shape>
            <w10:wrap type="none"/>
          </v:group>
        </w:pict>
      </w:r>
      <w:r>
        <w:pict>
          <v:group coordorigin="10107,14075" coordsize="450,325" style="position:absolute;margin-left:505.35pt;margin-top:703.75pt;width:22.5pt;height:16.25pt;mso-position-horizontal-relative:page;mso-position-vertical-relative:page;z-index:-864">
            <v:shape coordorigin="10107,14075" coordsize="450,325" filled="f" path="m10107,14400l10557,14400,10557,14075,10107,14075,10107,14400xe" strokecolor="#000000" stroked="t" strokeweight="0.75pt" style="position:absolute;left:10107;top:14075;width:450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ส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ุป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ผ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ลการประเมิ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ฤต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กรรม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ก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9"/>
      </w:pPr>
      <w:r>
        <w:br w:type="column"/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</w:rPr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ผล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การปร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ะ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เมินครั้งท</w:t>
      </w:r>
      <w:r>
        <w:rPr>
          <w:rFonts w:ascii="TH SarabunIT๙" w:cs="TH SarabunIT๙" w:eastAsia="TH SarabunIT๙" w:hAnsi="TH SarabunIT๙"/>
          <w:spacing w:val="53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๑</w:t>
      </w:r>
      <w:r>
        <w:rPr>
          <w:rFonts w:ascii="TH SarabunIT๙" w:cs="TH SarabunIT๙" w:eastAsia="TH SarabunIT๙" w:hAnsi="TH SarabunIT๙"/>
          <w:spacing w:val="68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+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ผ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ลการประเมิน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  <w:t>ค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  <w:u w:color="000000" w:val="single"/>
        </w:rPr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รั้</w:t>
      </w:r>
      <w:r>
        <w:rPr>
          <w:rFonts w:ascii="TH SarabunIT๙" w:cs="TH SarabunIT๙" w:eastAsia="TH SarabunIT๙" w:hAnsi="TH SarabunIT๙"/>
          <w:spacing w:val="-11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งที่</w:t>
      </w:r>
      <w:r>
        <w:rPr>
          <w:rFonts w:ascii="TH SarabunIT๙" w:cs="TH SarabunIT๙" w:eastAsia="TH SarabunIT๙" w:hAnsi="TH SarabunIT๙"/>
          <w:spacing w:val="66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  <w:u w:color="000000" w:val="single"/>
        </w:rPr>
        <w:t>๒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  <w:u w:color="000000" w:val="single"/>
        </w:rPr>
        <w:t> </w:t>
      </w:r>
      <w:r>
        <w:rPr>
          <w:rFonts w:ascii="TH SarabunIT๙" w:cs="TH SarabunIT๙" w:eastAsia="TH SarabunIT๙" w:hAnsi="TH SarabunIT๙"/>
          <w:spacing w:val="-66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</w:t>
      </w:r>
      <w:r>
        <w:rPr>
          <w:rFonts w:ascii="TH SarabunIT๙" w:cs="TH SarabunIT๙" w:eastAsia="TH SarabunIT๙" w:hAnsi="TH SarabunIT๙"/>
          <w:spacing w:val="4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=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center"/>
        <w:spacing w:before="37"/>
        <w:ind w:left="2263" w:right="3671"/>
        <w:sectPr>
          <w:type w:val="continuous"/>
          <w:pgSz w:h="16840" w:w="11920"/>
          <w:pgMar w:bottom="280" w:left="1220" w:right="1180" w:top="380"/>
          <w:cols w:equalWidth="off" w:num="2">
            <w:col w:space="299" w:w="3042"/>
            <w:col w:w="6179"/>
          </w:cols>
        </w:sectPr>
      </w:pPr>
      <w:r>
        <w:pict>
          <v:group coordorigin="9271,-570" coordsize="465,665" style="position:absolute;margin-left:463.525pt;margin-top:-28.505pt;width:23.25pt;height:33.25pt;mso-position-horizontal-relative:page;mso-position-vertical-relative:paragraph;z-index:-865">
            <v:shape coordorigin="9278,-563" coordsize="450,325" filled="f" path="m9278,-238l9728,-238,9728,-563,9278,-563,9278,-238xe" strokecolor="#000000" stroked="t" strokeweight="0.75pt" style="position:absolute;left:9278;top:-563;width:450;height:325">
              <v:path arrowok="t"/>
            </v:shape>
            <v:shape coordorigin="9278,-238" coordsize="450,325" filled="f" path="m9278,87l9728,87,9728,-238,9278,-238,9278,87xe" strokecolor="#000000" stroked="t" strokeweight="0.75pt" style="position:absolute;left:9278;top:-238;width:450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๒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5" w:line="340" w:lineRule="exact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ส่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๔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การสรุป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ผ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ลการป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เมินทั้งปี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3"/>
          <w:szCs w:val="3"/>
        </w:rPr>
        <w:jc w:val="left"/>
        <w:spacing w:before="7" w:line="20" w:lineRule="exact"/>
      </w:pPr>
      <w:r>
        <w:rPr>
          <w:sz w:val="3"/>
          <w:szCs w:val="3"/>
        </w:rPr>
      </w:r>
    </w:p>
    <w:tbl>
      <w:tblPr>
        <w:tblW w:type="auto" w:w="0"/>
        <w:tblLook w:val="01E0"/>
        <w:jc w:val="left"/>
        <w:tblInd w:type="dxa" w:w="106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82"/>
        </w:trPr>
        <w:tc>
          <w:tcPr>
            <w:tcW w:type="dxa" w:w="47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0"/>
                <w:szCs w:val="30"/>
              </w:rPr>
              <w:jc w:val="left"/>
              <w:spacing w:line="320" w:lineRule="exact"/>
              <w:ind w:left="1405"/>
            </w:pP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งค์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ป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ระก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บ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การ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ป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ระเมิน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0"/>
                <w:szCs w:val="30"/>
              </w:rPr>
            </w:r>
          </w:p>
        </w:tc>
        <w:tc>
          <w:tcPr>
            <w:tcW w:type="dxa" w:w="127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0"/>
                <w:szCs w:val="30"/>
              </w:rPr>
              <w:jc w:val="left"/>
              <w:spacing w:line="320" w:lineRule="exact"/>
              <w:ind w:left="189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คะแ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(ก)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0"/>
                <w:szCs w:val="30"/>
              </w:rPr>
            </w:r>
          </w:p>
        </w:tc>
        <w:tc>
          <w:tcPr>
            <w:tcW w:type="dxa" w:w="113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0"/>
                <w:szCs w:val="30"/>
              </w:rPr>
              <w:jc w:val="left"/>
              <w:spacing w:line="320" w:lineRule="exact"/>
              <w:ind w:left="119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้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ำ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ห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ัก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(ข)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0"/>
                <w:szCs w:val="30"/>
              </w:rPr>
            </w:r>
          </w:p>
        </w:tc>
        <w:tc>
          <w:tcPr>
            <w:tcW w:type="dxa" w:w="19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0"/>
                <w:szCs w:val="30"/>
              </w:rPr>
              <w:jc w:val="left"/>
              <w:spacing w:line="320" w:lineRule="exact"/>
              <w:ind w:left="160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รวมคะแ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(ก)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x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position w:val="1"/>
                <w:sz w:val="30"/>
                <w:szCs w:val="30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(ข)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0"/>
                <w:szCs w:val="30"/>
              </w:rPr>
            </w:r>
          </w:p>
        </w:tc>
      </w:tr>
      <w:tr>
        <w:trPr>
          <w:trHeight w:hRule="exact" w:val="384"/>
        </w:trPr>
        <w:tc>
          <w:tcPr>
            <w:tcW w:type="dxa" w:w="47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0"/>
                <w:szCs w:val="30"/>
              </w:rPr>
              <w:jc w:val="left"/>
              <w:spacing w:line="320" w:lineRule="exac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position w:val="1"/>
                <w:sz w:val="30"/>
                <w:szCs w:val="30"/>
              </w:rPr>
              <w:t>ล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การ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ป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ระเมิ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ด้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ผลสัมฤทธิ์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position w:val="1"/>
                <w:sz w:val="30"/>
                <w:szCs w:val="30"/>
              </w:rPr>
              <w:t>ข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0"/>
                <w:szCs w:val="30"/>
              </w:rPr>
            </w:r>
          </w:p>
        </w:tc>
        <w:tc>
          <w:tcPr>
            <w:tcW w:type="dxa" w:w="127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13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0"/>
                <w:szCs w:val="30"/>
              </w:rPr>
              <w:jc w:val="left"/>
              <w:spacing w:line="320" w:lineRule="exact"/>
              <w:ind w:left="33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๘๐%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0"/>
                <w:szCs w:val="30"/>
              </w:rPr>
            </w:r>
          </w:p>
        </w:tc>
        <w:tc>
          <w:tcPr>
            <w:tcW w:type="dxa" w:w="19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82"/>
        </w:trPr>
        <w:tc>
          <w:tcPr>
            <w:tcW w:type="dxa" w:w="47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0"/>
                <w:szCs w:val="30"/>
              </w:rPr>
              <w:jc w:val="left"/>
              <w:spacing w:line="320" w:lineRule="exac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position w:val="1"/>
                <w:sz w:val="30"/>
                <w:szCs w:val="30"/>
              </w:rPr>
              <w:t>ล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การ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ป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ระเมิ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ด้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พฤติก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รม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ก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รปฏิ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บ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ัติ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ห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รื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สมรร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0"/>
                <w:szCs w:val="30"/>
              </w:rPr>
              <w:t>ถ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0"/>
                <w:szCs w:val="30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ะ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0"/>
                <w:szCs w:val="30"/>
              </w:rPr>
            </w:r>
          </w:p>
        </w:tc>
        <w:tc>
          <w:tcPr>
            <w:tcW w:type="dxa" w:w="127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13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0"/>
                <w:szCs w:val="30"/>
              </w:rPr>
              <w:jc w:val="left"/>
              <w:spacing w:line="320" w:lineRule="exact"/>
              <w:ind w:left="33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0"/>
                <w:szCs w:val="30"/>
              </w:rPr>
              <w:t>๒๐%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0"/>
                <w:szCs w:val="30"/>
              </w:rPr>
            </w:r>
          </w:p>
        </w:tc>
        <w:tc>
          <w:tcPr>
            <w:tcW w:type="dxa" w:w="19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08"/>
        </w:trPr>
        <w:tc>
          <w:tcPr>
            <w:tcW w:type="dxa" w:w="6063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right"/>
              <w:spacing w:before="3"/>
              <w:ind w:right="1024"/>
            </w:pP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ร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113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/>
              <w:ind w:left="251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๑๐๐%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19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5"/>
        <w:ind w:left="220"/>
      </w:pPr>
      <w:r>
        <w:pict>
          <v:group coordorigin="3567,-23" coordsize="450,325" style="position:absolute;margin-left:178.35pt;margin-top:-1.15pt;width:22.5pt;height:16.25pt;mso-position-horizontal-relative:page;mso-position-vertical-relative:paragraph;z-index:-862">
            <v:shape coordorigin="3567,-23" coordsize="450,325" filled="f" path="m3567,302l4017,302,4017,-23,3567,-23,3567,302xe" strokecolor="#000000" stroked="t" strokeweight="0.75pt" style="position:absolute;left:3567;top:-23;width:450;height:325">
              <v:path arrowok="t"/>
            </v:shape>
            <w10:wrap type="none"/>
          </v:group>
        </w:pict>
      </w:r>
      <w:r>
        <w:pict>
          <v:group coordorigin="4745,-26" coordsize="450,325" style="position:absolute;margin-left:237.25pt;margin-top:-1.3pt;width:22.5pt;height:16.25pt;mso-position-horizontal-relative:page;mso-position-vertical-relative:paragraph;z-index:-861">
            <v:shape coordorigin="4745,-26" coordsize="450,325" filled="f" path="m4745,299l5195,299,5195,-26,4745,-26,4745,299xe" strokecolor="#000000" stroked="t" strokeweight="0.75pt" style="position:absolute;left:4745;top:-26;width:450;height:325">
              <v:path arrowok="t"/>
            </v:shape>
            <w10:wrap type="none"/>
          </v:group>
        </w:pict>
      </w:r>
      <w:r>
        <w:pict>
          <v:group coordorigin="5890,-27" coordsize="450,325" style="position:absolute;margin-left:294.5pt;margin-top:-1.35pt;width:22.5pt;height:16.25pt;mso-position-horizontal-relative:page;mso-position-vertical-relative:paragraph;z-index:-860">
            <v:shape coordorigin="5890,-27" coordsize="450,325" filled="f" path="m5890,298l6340,298,6340,-27,5890,-27,5890,298xe" strokecolor="#000000" stroked="t" strokeweight="0.75pt" style="position:absolute;left:5890;top:-27;width:450;height:325">
              <v:path arrowok="t"/>
            </v:shape>
            <w10:wrap type="none"/>
          </v:group>
        </w:pict>
      </w:r>
      <w:r>
        <w:pict>
          <v:group coordorigin="6794,-27" coordsize="450,325" style="position:absolute;margin-left:339.7pt;margin-top:-1.35pt;width:22.5pt;height:16.25pt;mso-position-horizontal-relative:page;mso-position-vertical-relative:paragraph;z-index:-859">
            <v:shape coordorigin="6794,-27" coordsize="450,325" filled="f" path="m6794,298l7244,298,7244,-27,6794,-27,6794,298xe" strokecolor="#000000" stroked="t" strokeweight="0.75pt" style="position:absolute;left:6794;top:-27;width:450;height:325">
              <v:path arrowok="t"/>
            </v:shape>
            <w10:wrap type="none"/>
          </v:group>
        </w:pict>
      </w:r>
      <w:r>
        <w:pict>
          <v:group coordorigin="7911,-39" coordsize="450,325" style="position:absolute;margin-left:395.55pt;margin-top:-1.95pt;width:22.5pt;height:16.25pt;mso-position-horizontal-relative:page;mso-position-vertical-relative:paragraph;z-index:-858">
            <v:shape coordorigin="7911,-39" coordsize="450,325" filled="f" path="m7911,286l8361,286,8361,-39,7911,-39,7911,286xe" strokecolor="#000000" stroked="t" strokeweight="0.75pt" style="position:absolute;left:7911;top:-39;width:450;height:32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ระดับผ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   </w:t>
      </w:r>
      <w:r>
        <w:rPr>
          <w:rFonts w:ascii="TH SarabunIT๙" w:cs="TH SarabunIT๙" w:eastAsia="TH SarabunIT๙" w:hAnsi="TH SarabunIT๙"/>
          <w:spacing w:val="54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ดีเด่น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ดีมาก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</w:t>
      </w:r>
      <w:r>
        <w:rPr>
          <w:rFonts w:ascii="TH SarabunIT๙" w:cs="TH SarabunIT๙" w:eastAsia="TH SarabunIT๙" w:hAnsi="TH SarabunIT๙"/>
          <w:spacing w:val="62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ดี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 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ใช้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</w:t>
      </w:r>
      <w:r>
        <w:rPr>
          <w:rFonts w:ascii="TH SarabunIT๙" w:cs="TH SarabunIT๙" w:eastAsia="TH SarabunIT๙" w:hAnsi="TH SarabunIT๙"/>
          <w:spacing w:val="6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ต้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งปรับป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ุง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ind w:left="220"/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ความคิดเห็น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เ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ิ่มเต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งผู้ป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4"/>
        <w:ind w:left="220"/>
      </w:pP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2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38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6"/>
        <w:ind w:left="220"/>
      </w:pP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3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6"/>
        <w:ind w:left="220"/>
      </w:pP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3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7"/>
        <w:ind w:left="220"/>
      </w:pP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3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4"/>
        <w:ind w:left="220"/>
      </w:pP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3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7"/>
        <w:ind w:left="220"/>
      </w:pP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99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3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ส่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๕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การรั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บ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ทราบผ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ประเ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ิน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44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ผู้รับกา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ประเมิน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รั้งที่</w:t>
      </w:r>
      <w:r>
        <w:rPr>
          <w:rFonts w:ascii="TH SarabunIT๙" w:cs="TH SarabunIT๙" w:eastAsia="TH SarabunIT๙" w:hAnsi="TH SarabunIT๙"/>
          <w:b/>
          <w:spacing w:val="-19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1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80" w:lineRule="exact"/>
        <w:ind w:left="220"/>
      </w:pPr>
      <w:r>
        <w:rPr>
          <w:rFonts w:ascii="Samsung SVD_Medium_JP" w:cs="Samsung SVD_Medium_JP" w:eastAsia="Samsung SVD_Medium_JP" w:hAnsi="Samsung SVD_Medium_JP"/>
          <w:spacing w:val="0"/>
          <w:w w:val="100"/>
          <w:sz w:val="32"/>
          <w:szCs w:val="32"/>
        </w:rPr>
        <w:t>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ด้รับทราบ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ผ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ก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ารประเมิ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แล้ว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                                  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ื่อ</w:t>
      </w:r>
      <w:r>
        <w:rPr>
          <w:rFonts w:ascii="TH SarabunIT๙" w:cs="TH SarabunIT๙" w:eastAsia="TH SarabunIT๙" w:hAnsi="TH SarabunIT๙"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5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400" w:lineRule="atLeast"/>
        <w:ind w:left="6099" w:right="236"/>
        <w:sectPr>
          <w:pgMar w:bottom="280" w:footer="0" w:header="889" w:left="1220" w:right="1280" w:top="1200"/>
          <w:headerReference r:id="rId5" w:type="default"/>
          <w:pgSz w:h="16840" w:w="11920"/>
        </w:sectPr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ตำแหน่ง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ประเมินผลกา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ปฏิบัต</w:t>
      </w:r>
      <w:r>
        <w:rPr>
          <w:rFonts w:ascii="TH SarabunIT๙" w:cs="TH SarabunIT๙" w:eastAsia="TH SarabunIT๙" w:hAnsi="TH SarabunIT๙"/>
          <w:b/>
          <w:spacing w:val="3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งา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รั้งที่</w:t>
      </w:r>
      <w:r>
        <w:rPr>
          <w:rFonts w:ascii="TH SarabunIT๙" w:cs="TH SarabunIT๙" w:eastAsia="TH SarabunIT๙" w:hAnsi="TH SarabunIT๙"/>
          <w:b/>
          <w:spacing w:val="-2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๑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80" w:lineRule="exact"/>
        <w:ind w:left="220" w:right="-69"/>
      </w:pPr>
      <w:r>
        <w:rPr>
          <w:rFonts w:ascii="Samsung SVD_Medium_JP" w:cs="Samsung SVD_Medium_JP" w:eastAsia="Samsung SVD_Medium_JP" w:hAnsi="Samsung SVD_Medium_JP"/>
          <w:spacing w:val="0"/>
          <w:w w:val="100"/>
          <w:sz w:val="32"/>
          <w:szCs w:val="32"/>
        </w:rPr>
        <w:t>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ด้แจ้งผ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แล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ผู้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ับการประเ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ด้ลงน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า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มรั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บ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ทราบแล้ว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80" w:lineRule="exact"/>
        <w:ind w:left="220"/>
      </w:pPr>
      <w:r>
        <w:rPr>
          <w:rFonts w:ascii="Samsung SVD_Medium_JP" w:cs="Samsung SVD_Medium_JP" w:eastAsia="Samsung SVD_Medium_JP" w:hAnsi="Samsung SVD_Medium_JP"/>
          <w:spacing w:val="0"/>
          <w:w w:val="100"/>
          <w:sz w:val="32"/>
          <w:szCs w:val="32"/>
        </w:rPr>
        <w:t>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ด้แจ้งผ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เมิน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เ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มื่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นที่</w:t>
      </w:r>
      <w:r>
        <w:rPr>
          <w:rFonts w:ascii="TH SarabunIT๙" w:cs="TH SarabunIT๙" w:eastAsia="TH SarabunIT๙" w:hAnsi="TH SarabunIT๙"/>
          <w:spacing w:val="-2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7" w:line="264" w:lineRule="auto"/>
        <w:ind w:left="499" w:right="211"/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แต่ผู้รั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บ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ม่ลง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ามรับทราบ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โ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ดยมี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เป็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ยาน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60" w:lineRule="exact"/>
        <w:ind w:left="2640"/>
      </w:pPr>
      <w:r>
        <w:pict>
          <v:group coordorigin="1327,-3679" coordsize="9256,4887" style="position:absolute;margin-left:66.334pt;margin-top:-183.945pt;width:462.776pt;height:244.35pt;mso-position-horizontal-relative:page;mso-position-vertical-relative:paragraph;z-index:-863">
            <v:shape coordorigin="1337,-3668" coordsize="5874,0" filled="f" path="m1337,-3668l7211,-3668e" strokecolor="#000000" stroked="t" strokeweight="0.58001pt" style="position:absolute;left:1337;top:-3668;width:5874;height:0">
              <v:path arrowok="t"/>
            </v:shape>
            <v:shape coordorigin="7211,-3668" coordsize="10,0" filled="f" path="m7211,-3668l7221,-3668e" strokecolor="#000000" stroked="t" strokeweight="0.58001pt" style="position:absolute;left:7211;top:-3668;width:10;height:0">
              <v:path arrowok="t"/>
            </v:shape>
            <v:shape coordorigin="7221,-3668" coordsize="3351,0" filled="f" path="m7221,-3668l10571,-3668e" strokecolor="#000000" stroked="t" strokeweight="0.58001pt" style="position:absolute;left:7221;top:-3668;width:3351;height:0">
              <v:path arrowok="t"/>
            </v:shape>
            <v:shape coordorigin="1337,-1995" coordsize="5874,0" filled="f" path="m1337,-1995l7211,-1995e" strokecolor="#000000" stroked="t" strokeweight="0.57998pt" style="position:absolute;left:1337;top:-1995;width:5874;height:0">
              <v:path arrowok="t"/>
            </v:shape>
            <v:shape coordorigin="7211,-1995" coordsize="10,0" filled="f" path="m7211,-1995l7221,-1995e" strokecolor="#000000" stroked="t" strokeweight="0.57998pt" style="position:absolute;left:7211;top:-1995;width:10;height:0">
              <v:path arrowok="t"/>
            </v:shape>
            <v:shape coordorigin="7221,-1995" coordsize="3351,0" filled="f" path="m7221,-1995l10571,-1995e" strokecolor="#000000" stroked="t" strokeweight="0.57998pt" style="position:absolute;left:7221;top:-1995;width:3351;height:0">
              <v:path arrowok="t"/>
            </v:shape>
            <v:shape coordorigin="1332,-3673" coordsize="0,4875" filled="f" path="m1332,-3673l1332,1202e" strokecolor="#000000" stroked="t" strokeweight="0.58pt" style="position:absolute;left:1332;top:-3673;width:0;height:4875">
              <v:path arrowok="t"/>
            </v:shape>
            <v:shape coordorigin="1337,1197" coordsize="5874,0" filled="f" path="m1337,1197l7211,1197e" strokecolor="#000000" stroked="t" strokeweight="0.57998pt" style="position:absolute;left:1337;top:1197;width:5874;height:0">
              <v:path arrowok="t"/>
            </v:shape>
            <v:shape coordorigin="7197,1197" coordsize="10,0" filled="f" path="m7197,1197l7206,1197e" strokecolor="#000000" stroked="t" strokeweight="0.57998pt" style="position:absolute;left:7197;top:1197;width:10;height:0">
              <v:path arrowok="t"/>
            </v:shape>
            <v:shape coordorigin="7206,1197" coordsize="3365,0" filled="f" path="m7206,1197l10571,1197e" strokecolor="#000000" stroked="t" strokeweight="0.57998pt" style="position:absolute;left:7206;top:1197;width:3365;height:0">
              <v:path arrowok="t"/>
            </v:shape>
            <v:shape coordorigin="10576,-3673" coordsize="0,4875" filled="f" path="m10576,-3673l10576,1202e" strokecolor="#000000" stroked="t" strokeweight="0.58004pt" style="position:absolute;left:10576;top:-3673;width:0;height:4875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position w:val="1"/>
          <w:sz w:val="32"/>
          <w:szCs w:val="32"/>
        </w:rPr>
        <w:t>ลง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position w:val="1"/>
          <w:sz w:val="32"/>
          <w:szCs w:val="32"/>
        </w:rPr>
        <w:t>ื่อ</w:t>
      </w:r>
      <w:r>
        <w:rPr>
          <w:rFonts w:ascii="TH SarabunIT๙" w:cs="TH SarabunIT๙" w:eastAsia="TH SarabunIT๙" w:hAnsi="TH SarabunIT๙"/>
          <w:spacing w:val="-5"/>
          <w:w w:val="100"/>
          <w:position w:val="1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position w:val="1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position w:val="1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9"/>
          <w:w w:val="100"/>
          <w:position w:val="1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position w:val="1"/>
          <w:sz w:val="32"/>
          <w:szCs w:val="32"/>
        </w:rPr>
        <w:t>พยาน</w:t>
      </w:r>
      <w:r>
        <w:rPr>
          <w:rFonts w:ascii="TH SarabunIT๙" w:cs="TH SarabunIT๙" w:eastAsia="TH SarabunIT๙" w:hAnsi="TH SarabunIT๙"/>
          <w:spacing w:val="0"/>
          <w:w w:val="100"/>
          <w:position w:val="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7" w:line="264" w:lineRule="auto"/>
        <w:ind w:left="2640" w:right="89"/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ตำแหน่ง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8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both"/>
        <w:spacing w:line="264" w:lineRule="auto"/>
        <w:ind w:right="236"/>
        <w:sectPr>
          <w:type w:val="continuous"/>
          <w:pgSz w:h="16840" w:w="11920"/>
          <w:pgMar w:bottom="280" w:left="1220" w:right="1280" w:top="380"/>
          <w:cols w:equalWidth="off" w:num="2">
            <w:col w:space="290" w:w="5809"/>
            <w:col w:w="3321"/>
          </w:cols>
        </w:sectPr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ื่อ</w:t>
      </w:r>
      <w:r>
        <w:rPr>
          <w:rFonts w:ascii="TH SarabunIT๙" w:cs="TH SarabunIT๙" w:eastAsia="TH SarabunIT๙" w:hAnsi="TH SarabunIT๙"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ตำแหน่ง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9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5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ผู้รับกา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ประเมิน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รั้งที่</w:t>
      </w:r>
      <w:r>
        <w:rPr>
          <w:rFonts w:ascii="TH SarabunIT๙" w:cs="TH SarabunIT๙" w:eastAsia="TH SarabunIT๙" w:hAnsi="TH SarabunIT๙"/>
          <w:b/>
          <w:spacing w:val="-19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2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80" w:lineRule="exact"/>
        <w:ind w:left="220"/>
      </w:pPr>
      <w:r>
        <w:rPr>
          <w:rFonts w:ascii="Samsung SVD_Medium_JP" w:cs="Samsung SVD_Medium_JP" w:eastAsia="Samsung SVD_Medium_JP" w:hAnsi="Samsung SVD_Medium_JP"/>
          <w:spacing w:val="0"/>
          <w:w w:val="100"/>
          <w:sz w:val="32"/>
          <w:szCs w:val="32"/>
        </w:rPr>
        <w:t>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ด้รับทราบ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ผ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ก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ารประเมิ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แล้ว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                                          </w:t>
      </w:r>
      <w:r>
        <w:rPr>
          <w:rFonts w:ascii="TH SarabunIT๙" w:cs="TH SarabunIT๙" w:eastAsia="TH SarabunIT๙" w:hAnsi="TH SarabunIT๙"/>
          <w:spacing w:val="6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ื่อ</w:t>
      </w:r>
      <w:r>
        <w:rPr>
          <w:rFonts w:ascii="TH SarabunIT๙" w:cs="TH SarabunIT๙" w:eastAsia="TH SarabunIT๙" w:hAnsi="TH SarabunIT๙"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9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4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8" w:line="380" w:lineRule="atLeast"/>
        <w:ind w:left="6099" w:right="296"/>
        <w:sectPr>
          <w:pgMar w:bottom="280" w:footer="0" w:header="889" w:left="1220" w:right="1220" w:top="1200"/>
          <w:headerReference r:id="rId6" w:type="default"/>
          <w:pgSz w:h="16840" w:w="11920"/>
        </w:sectPr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ตำแหน่ง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46"/>
        <w:ind w:left="220"/>
      </w:pP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ประเมินผลกา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ปฏิบัต</w:t>
      </w:r>
      <w:r>
        <w:rPr>
          <w:rFonts w:ascii="TH SarabunIT๙" w:cs="TH SarabunIT๙" w:eastAsia="TH SarabunIT๙" w:hAnsi="TH SarabunIT๙"/>
          <w:b/>
          <w:spacing w:val="3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งา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รั้งที่</w:t>
      </w:r>
      <w:r>
        <w:rPr>
          <w:rFonts w:ascii="TH SarabunIT๙" w:cs="TH SarabunIT๙" w:eastAsia="TH SarabunIT๙" w:hAnsi="TH SarabunIT๙"/>
          <w:b/>
          <w:spacing w:val="-2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๒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80" w:lineRule="exact"/>
        <w:ind w:left="220" w:right="-69"/>
      </w:pPr>
      <w:r>
        <w:rPr>
          <w:rFonts w:ascii="Samsung SVD_Medium_JP" w:cs="Samsung SVD_Medium_JP" w:eastAsia="Samsung SVD_Medium_JP" w:hAnsi="Samsung SVD_Medium_JP"/>
          <w:spacing w:val="0"/>
          <w:w w:val="100"/>
          <w:sz w:val="32"/>
          <w:szCs w:val="32"/>
        </w:rPr>
        <w:t>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ด้แจ้งผ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แล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ผู้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ับการประเ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ม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ิ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ด้ลงน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า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มรั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บ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ทราบแล้ว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80" w:lineRule="exact"/>
        <w:ind w:left="220"/>
      </w:pPr>
      <w:r>
        <w:rPr>
          <w:rFonts w:ascii="Samsung SVD_Medium_JP" w:cs="Samsung SVD_Medium_JP" w:eastAsia="Samsung SVD_Medium_JP" w:hAnsi="Samsung SVD_Medium_JP"/>
          <w:spacing w:val="0"/>
          <w:w w:val="100"/>
          <w:sz w:val="32"/>
          <w:szCs w:val="32"/>
        </w:rPr>
        <w:t>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ด้แจ้งผ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ล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เมิน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เ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มื่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นที่</w:t>
      </w:r>
      <w:r>
        <w:rPr>
          <w:rFonts w:ascii="TH SarabunIT๙" w:cs="TH SarabunIT๙" w:eastAsia="TH SarabunIT๙" w:hAnsi="TH SarabunIT๙"/>
          <w:spacing w:val="-2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36" w:line="263" w:lineRule="auto"/>
        <w:ind w:left="499" w:right="211"/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แต่ผู้รั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บ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การปร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ะ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เมิ</w:t>
      </w:r>
      <w:r>
        <w:rPr>
          <w:rFonts w:ascii="TH SarabunIT๙" w:cs="TH SarabunIT๙" w:eastAsia="TH SarabunIT๙" w:hAnsi="TH SarabunIT๙"/>
          <w:spacing w:val="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ม่ลง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ามรับทราบ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โ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ดยมี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เป็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พ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ยาน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" w:line="264" w:lineRule="auto"/>
        <w:ind w:left="2640" w:right="97"/>
      </w:pPr>
      <w:r>
        <w:pict>
          <v:group coordorigin="1327,1641" coordsize="9256,4815" style="position:absolute;margin-left:66.334pt;margin-top:82.05pt;width:462.776pt;height:240.73pt;mso-position-horizontal-relative:page;mso-position-vertical-relative:page;z-index:-857">
            <v:shape coordorigin="1337,1652" coordsize="5874,0" filled="f" path="m1337,1652l7211,1652e" strokecolor="#000000" stroked="t" strokeweight="0.58pt" style="position:absolute;left:1337;top:1652;width:5874;height:0">
              <v:path arrowok="t"/>
            </v:shape>
            <v:shape coordorigin="7211,1652" coordsize="10,0" filled="f" path="m7211,1652l7221,1652e" strokecolor="#000000" stroked="t" strokeweight="0.58pt" style="position:absolute;left:7211;top:1652;width:10;height:0">
              <v:path arrowok="t"/>
            </v:shape>
            <v:shape coordorigin="7221,1652" coordsize="3351,0" filled="f" path="m7221,1652l10571,1652e" strokecolor="#000000" stroked="t" strokeweight="0.58pt" style="position:absolute;left:7221;top:1652;width:3351;height:0">
              <v:path arrowok="t"/>
            </v:shape>
            <v:shape coordorigin="1337,3252" coordsize="5874,0" filled="f" path="m1337,3252l7211,3252e" strokecolor="#000000" stroked="t" strokeweight="0.58pt" style="position:absolute;left:1337;top:3252;width:5874;height:0">
              <v:path arrowok="t"/>
            </v:shape>
            <v:shape coordorigin="7211,3252" coordsize="10,0" filled="f" path="m7211,3252l7221,3252e" strokecolor="#000000" stroked="t" strokeweight="0.58pt" style="position:absolute;left:7211;top:3252;width:10;height:0">
              <v:path arrowok="t"/>
            </v:shape>
            <v:shape coordorigin="7221,3252" coordsize="3351,0" filled="f" path="m7221,3252l10571,3252e" strokecolor="#000000" stroked="t" strokeweight="0.58pt" style="position:absolute;left:7221;top:3252;width:3351;height:0">
              <v:path arrowok="t"/>
            </v:shape>
            <v:shape coordorigin="1332,1647" coordsize="0,4803" filled="f" path="m1332,1647l1332,6450e" strokecolor="#000000" stroked="t" strokeweight="0.58pt" style="position:absolute;left:1332;top:1647;width:0;height:4803">
              <v:path arrowok="t"/>
            </v:shape>
            <v:shape coordorigin="1337,6445" coordsize="5874,0" filled="f" path="m1337,6445l7211,6445e" strokecolor="#000000" stroked="t" strokeweight="0.58001pt" style="position:absolute;left:1337;top:6445;width:5874;height:0">
              <v:path arrowok="t"/>
            </v:shape>
            <v:shape coordorigin="7197,6445" coordsize="10,0" filled="f" path="m7197,6445l7206,6445e" strokecolor="#000000" stroked="t" strokeweight="0.58001pt" style="position:absolute;left:7197;top:6445;width:10;height:0">
              <v:path arrowok="t"/>
            </v:shape>
            <v:shape coordorigin="7206,6445" coordsize="3365,0" filled="f" path="m7206,6445l10571,6445e" strokecolor="#000000" stroked="t" strokeweight="0.58001pt" style="position:absolute;left:7206;top:6445;width:3365;height:0">
              <v:path arrowok="t"/>
            </v:shape>
            <v:shape coordorigin="10576,1647" coordsize="0,4803" filled="f" path="m10576,1647l10576,6450e" strokecolor="#000000" stroked="t" strokeweight="0.58004pt" style="position:absolute;left:10576;top:1647;width:0;height:4803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ื่อ</w:t>
      </w:r>
      <w:r>
        <w:rPr>
          <w:rFonts w:ascii="TH SarabunIT๙" w:cs="TH SarabunIT๙" w:eastAsia="TH SarabunIT๙" w:hAnsi="TH SarabunIT๙"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9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พยาน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ตำแหน่ง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line="340" w:lineRule="exact"/>
        <w:ind w:left="2640"/>
      </w:pP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br w:type="column"/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both"/>
        <w:spacing w:line="263" w:lineRule="auto"/>
        <w:ind w:right="296"/>
        <w:sectPr>
          <w:type w:val="continuous"/>
          <w:pgSz w:h="16840" w:w="11920"/>
          <w:pgMar w:bottom="280" w:left="1220" w:right="1220" w:top="380"/>
          <w:cols w:equalWidth="off" w:num="2">
            <w:col w:space="290" w:w="5809"/>
            <w:col w:w="3381"/>
          </w:cols>
        </w:sectPr>
      </w:pP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ลง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ื่อ</w:t>
      </w:r>
      <w:r>
        <w:rPr>
          <w:rFonts w:ascii="TH SarabunIT๙" w:cs="TH SarabunIT๙" w:eastAsia="TH SarabunIT๙" w:hAnsi="TH SarabunIT๙"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8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ตำแหน่ง</w:t>
      </w:r>
      <w:r>
        <w:rPr>
          <w:rFonts w:ascii="TH SarabunIT๙" w:cs="TH SarabunIT๙" w:eastAsia="TH SarabunIT๙" w:hAnsi="TH SarabunIT๙"/>
          <w:spacing w:val="-7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ันที่</w:t>
      </w:r>
      <w:r>
        <w:rPr>
          <w:rFonts w:ascii="TH SarabunIT๙" w:cs="TH SarabunIT๙" w:eastAsia="TH SarabunIT๙" w:hAnsi="TH SarabunIT๙"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: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.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TH SarabunIT๙" w:cs="TH SarabunIT๙" w:eastAsia="TH SarabunIT๙" w:hAnsi="TH SarabunIT๙"/>
          <w:sz w:val="32"/>
          <w:szCs w:val="32"/>
        </w:rPr>
        <w:jc w:val="left"/>
        <w:spacing w:before="25"/>
        <w:ind w:left="220"/>
      </w:pPr>
      <w:r>
        <w:pict>
          <v:group coordorigin="2281,1304" coordsize="388,263" style="position:absolute;margin-left:114.05pt;margin-top:65.21pt;width:19.4pt;height:13.15pt;mso-position-horizontal-relative:page;mso-position-vertical-relative:paragraph;z-index:-856">
            <v:shape coordorigin="2281,1304" coordsize="388,263" filled="f" path="m2281,1567l2669,1567,2669,1304,2281,1304,2281,1567xe" strokecolor="#000000" stroked="t" strokeweight="0.75pt" style="position:absolute;left:2281;top:1304;width:388;height:263">
              <v:path arrowok="t"/>
            </v:shape>
            <w10:wrap type="none"/>
          </v:group>
        </w:pict>
      </w:r>
      <w:r>
        <w:pict>
          <v:group coordorigin="2281,1681" coordsize="388,263" style="position:absolute;margin-left:114.05pt;margin-top:84.06pt;width:19.4pt;height:13.15pt;mso-position-horizontal-relative:page;mso-position-vertical-relative:paragraph;z-index:-855">
            <v:shape coordorigin="2281,1681" coordsize="388,263" filled="f" path="m2281,1944l2669,1944,2669,1681,2281,1681,2281,1944xe" strokecolor="#000000" stroked="t" strokeweight="0.75pt" style="position:absolute;left:2281;top:1681;width:388;height:263">
              <v:path arrowok="t"/>
            </v:shape>
            <w10:wrap type="none"/>
          </v:group>
        </w:pict>
      </w:r>
      <w:r>
        <w:pict>
          <v:group coordorigin="2281,12106" coordsize="388,263" style="position:absolute;margin-left:114.05pt;margin-top:605.3pt;width:19.4pt;height:13.15pt;mso-position-horizontal-relative:page;mso-position-vertical-relative:page;z-index:-854">
            <v:shape coordorigin="2281,12106" coordsize="388,263" filled="f" path="m2281,12369l2669,12369,2669,12106,2281,12106,2281,12369xe" strokecolor="#000000" stroked="t" strokeweight="0.75pt" style="position:absolute;left:2281;top:12106;width:388;height:263">
              <v:path arrowok="t"/>
            </v:shape>
            <w10:wrap type="none"/>
          </v:group>
        </w:pict>
      </w:r>
      <w:r>
        <w:pict>
          <v:group coordorigin="2281,12483" coordsize="388,263" style="position:absolute;margin-left:114.05pt;margin-top:624.15pt;width:19.4pt;height:13.15pt;mso-position-horizontal-relative:page;mso-position-vertical-relative:page;z-index:-853">
            <v:shape coordorigin="2281,12483" coordsize="388,263" filled="f" path="m2281,12746l2669,12746,2669,12483,2281,12483,2281,12746xe" strokecolor="#000000" stroked="t" strokeweight="0.75pt" style="position:absolute;left:2281;top:12483;width:388;height:263">
              <v:path arrowok="t"/>
            </v:shape>
            <w10:wrap type="none"/>
          </v:group>
        </w:pict>
      </w:r>
      <w:r>
        <w:pict>
          <v:group coordorigin="6889,1304" coordsize="388,263" style="position:absolute;margin-left:344.45pt;margin-top:65.21pt;width:19.4pt;height:13.15pt;mso-position-horizontal-relative:page;mso-position-vertical-relative:paragraph;z-index:-852">
            <v:shape coordorigin="6889,1304" coordsize="388,263" filled="f" path="m6889,1567l7277,1567,7277,1304,6889,1304,6889,1567xe" strokecolor="#000000" stroked="t" strokeweight="0.75pt" style="position:absolute;left:6889;top:1304;width:388;height:263">
              <v:path arrowok="t"/>
            </v:shape>
            <w10:wrap type="none"/>
          </v:group>
        </w:pict>
      </w:r>
      <w:r>
        <w:pict>
          <v:group coordorigin="6889,1681" coordsize="388,263" style="position:absolute;margin-left:344.45pt;margin-top:84.06pt;width:19.4pt;height:13.15pt;mso-position-horizontal-relative:page;mso-position-vertical-relative:paragraph;z-index:-851">
            <v:shape coordorigin="6889,1681" coordsize="388,263" filled="f" path="m6889,1944l7277,1944,7277,1681,6889,1681,6889,1944xe" strokecolor="#000000" stroked="t" strokeweight="0.75pt" style="position:absolute;left:6889;top:1681;width:388;height:263">
              <v:path arrowok="t"/>
            </v:shape>
            <w10:wrap type="none"/>
          </v:group>
        </w:pict>
      </w:r>
      <w:r>
        <w:pict>
          <v:group coordorigin="6889,5281" coordsize="388,263" style="position:absolute;margin-left:344.45pt;margin-top:264.06pt;width:19.4pt;height:13.15pt;mso-position-horizontal-relative:page;mso-position-vertical-relative:paragraph;z-index:-850">
            <v:shape coordorigin="6889,5281" coordsize="388,263" filled="f" path="m6889,5544l7277,5544,7277,5281,6889,5281,6889,5544xe" strokecolor="#000000" stroked="t" strokeweight="0.75pt" style="position:absolute;left:6889;top:5281;width:388;height:263">
              <v:path arrowok="t"/>
            </v:shape>
            <w10:wrap type="none"/>
          </v:group>
        </w:pict>
      </w:r>
      <w:r>
        <w:pict>
          <v:group coordorigin="6889,12483" coordsize="388,263" style="position:absolute;margin-left:344.45pt;margin-top:624.15pt;width:19.4pt;height:13.15pt;mso-position-horizontal-relative:page;mso-position-vertical-relative:page;z-index:-849">
            <v:shape coordorigin="6889,12483" coordsize="388,263" filled="f" path="m6889,12746l7277,12746,7277,12483,6889,12483,6889,12746xe" strokecolor="#000000" stroked="t" strokeweight="0.75pt" style="position:absolute;left:6889;top:12483;width:388;height:263">
              <v:path arrowok="t"/>
            </v:shape>
            <w10:wrap type="none"/>
          </v:group>
        </w:pic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ส่</w:t>
      </w:r>
      <w:r>
        <w:rPr>
          <w:rFonts w:ascii="TH SarabunIT๙" w:cs="TH SarabunIT๙" w:eastAsia="TH SarabunIT๙" w:hAnsi="TH SarabunIT๙"/>
          <w:b/>
          <w:spacing w:val="-1"/>
          <w:w w:val="100"/>
          <w:sz w:val="32"/>
          <w:szCs w:val="32"/>
        </w:rPr>
        <w:t>ว</w:t>
      </w:r>
      <w:r>
        <w:rPr>
          <w:rFonts w:ascii="TH SarabunIT๙" w:cs="TH SarabunIT๙" w:eastAsia="TH SarabunIT๙" w:hAnsi="TH SarabunIT๙"/>
          <w:b/>
          <w:spacing w:val="1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ที่</w:t>
      </w:r>
      <w:r>
        <w:rPr>
          <w:rFonts w:ascii="TH SarabunIT๙" w:cs="TH SarabunIT๙" w:eastAsia="TH SarabunIT๙" w:hAnsi="TH SarabunIT๙"/>
          <w:b/>
          <w:spacing w:val="-5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b/>
          <w:spacing w:val="0"/>
          <w:w w:val="100"/>
          <w:sz w:val="32"/>
          <w:szCs w:val="32"/>
        </w:rPr>
        <w:t>๖</w:t>
      </w:r>
      <w:r>
        <w:rPr>
          <w:rFonts w:ascii="TH SarabunIT๙" w:cs="TH SarabunIT๙" w:eastAsia="TH SarabunIT๙" w:hAnsi="TH SarabunIT๙"/>
          <w:b/>
          <w:spacing w:val="-3"/>
          <w:w w:val="100"/>
          <w:sz w:val="32"/>
          <w:szCs w:val="32"/>
        </w:rPr>
        <w:t> 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ความเห็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-2"/>
          <w:w w:val="100"/>
          <w:sz w:val="32"/>
          <w:szCs w:val="32"/>
        </w:rPr>
        <w:t>อ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งผู้บั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ง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ค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ั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บบัญ</w:t>
      </w:r>
      <w:r>
        <w:rPr>
          <w:rFonts w:ascii="TH SarabunIT๙" w:cs="TH SarabunIT๙" w:eastAsia="TH SarabunIT๙" w:hAnsi="TH SarabunIT๙"/>
          <w:spacing w:val="1"/>
          <w:w w:val="100"/>
          <w:sz w:val="32"/>
          <w:szCs w:val="32"/>
        </w:rPr>
        <w:t>ช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าเหนือ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ข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ึ้</w:t>
      </w:r>
      <w:r>
        <w:rPr>
          <w:rFonts w:ascii="TH SarabunIT๙" w:cs="TH SarabunIT๙" w:eastAsia="TH SarabunIT๙" w:hAnsi="TH SarabunIT๙"/>
          <w:spacing w:val="3"/>
          <w:w w:val="100"/>
          <w:sz w:val="32"/>
          <w:szCs w:val="32"/>
        </w:rPr>
        <w:t>น</w:t>
      </w:r>
      <w:r>
        <w:rPr>
          <w:rFonts w:ascii="TH SarabunIT๙" w:cs="TH SarabunIT๙" w:eastAsia="TH SarabunIT๙" w:hAnsi="TH SarabunIT๙"/>
          <w:spacing w:val="-1"/>
          <w:w w:val="100"/>
          <w:sz w:val="32"/>
          <w:szCs w:val="32"/>
        </w:rPr>
        <w:t>ไ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  <w:t>ป</w:t>
      </w:r>
      <w:r>
        <w:rPr>
          <w:rFonts w:ascii="TH SarabunIT๙" w:cs="TH SarabunIT๙" w:eastAsia="TH SarabunIT๙" w:hAnsi="TH SarabunIT๙"/>
          <w:spacing w:val="0"/>
          <w:w w:val="100"/>
          <w:sz w:val="32"/>
          <w:szCs w:val="32"/>
        </w:rPr>
      </w:r>
    </w:p>
    <w:p>
      <w:pPr>
        <w:rPr>
          <w:sz w:val="4"/>
          <w:szCs w:val="4"/>
        </w:rPr>
        <w:jc w:val="left"/>
        <w:spacing w:before="6" w:line="40" w:lineRule="exact"/>
      </w:pPr>
      <w:r>
        <w:rPr>
          <w:sz w:val="4"/>
          <w:szCs w:val="4"/>
        </w:rPr>
      </w:r>
    </w:p>
    <w:tbl>
      <w:tblPr>
        <w:tblW w:type="auto" w:w="0"/>
        <w:tblLook w:val="01E0"/>
        <w:jc w:val="left"/>
        <w:tblInd w:type="dxa" w:w="106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408"/>
        </w:trPr>
        <w:tc>
          <w:tcPr>
            <w:tcW w:type="dxa" w:w="460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901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ประเ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ิน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ลการป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ฏ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ิบัติงา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ครั้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ที่</w:t>
            </w:r>
            <w:r>
              <w:rPr>
                <w:rFonts w:ascii="TH SarabunIT๙" w:cs="TH SarabunIT๙" w:eastAsia="TH SarabunIT๙" w:hAnsi="TH SarabunIT๙"/>
                <w:spacing w:val="-26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๑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916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ประเ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ม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ิน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ลการป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ฏ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ิบัติงา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ครั้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ที่</w:t>
            </w:r>
            <w:r>
              <w:rPr>
                <w:rFonts w:ascii="TH SarabunIT๙" w:cs="TH SarabunIT๙" w:eastAsia="TH SarabunIT๙" w:hAnsi="TH SarabunIT๙"/>
                <w:spacing w:val="-26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๒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4"/>
        </w:trPr>
        <w:tc>
          <w:tcPr>
            <w:tcW w:type="dxa" w:w="460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2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ผู้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บ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ังคับบัญชาเห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ื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ขึ้น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ไ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ป</w:t>
            </w:r>
            <w:r>
              <w:rPr>
                <w:rFonts w:ascii="TH SarabunIT๙" w:cs="TH SarabunIT๙" w:eastAsia="TH SarabunIT๙" w:hAnsi="TH SarabunIT๙"/>
                <w:spacing w:val="-19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: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ind w:left="103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ผู้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บ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ังคับบัญชาเห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ื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ขึ้น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ไ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ป</w:t>
            </w:r>
            <w:r>
              <w:rPr>
                <w:rFonts w:ascii="TH SarabunIT๙" w:cs="TH SarabunIT๙" w:eastAsia="TH SarabunIT๙" w:hAnsi="TH SarabunIT๙"/>
                <w:spacing w:val="-19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: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7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48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เห็นด้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ยกับ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32"/>
                <w:szCs w:val="32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ลการประเมิน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48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เห็นด้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ยกับ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32"/>
                <w:szCs w:val="32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ลการประเมิน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7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/>
              <w:ind w:left="148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มี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ค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ามเห็นต่า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ดังนี้</w:t>
            </w:r>
            <w:r>
              <w:rPr>
                <w:rFonts w:ascii="TH SarabunIT๙" w:cs="TH SarabunIT๙" w:eastAsia="TH SarabunIT๙" w:hAnsi="TH SarabunIT๙"/>
                <w:spacing w:val="-16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/>
              <w:ind w:left="148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มี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ค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ามเห็นต่าง</w:t>
            </w:r>
            <w:r>
              <w:rPr>
                <w:rFonts w:ascii="TH SarabunIT๙" w:cs="TH SarabunIT๙" w:eastAsia="TH SarabunIT๙" w:hAnsi="TH SarabunIT๙"/>
                <w:spacing w:val="-12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ดังนี้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8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3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03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8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3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03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7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6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03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7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3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/>
              <w:ind w:left="103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8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48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ช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ื่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48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ช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ื่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8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48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ตำแหน่ง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487"/>
            </w:pP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ตำแหน่ง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397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487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ันที่</w:t>
            </w:r>
            <w:r>
              <w:rPr>
                <w:rFonts w:ascii="TH SarabunIT๙" w:cs="TH SarabunIT๙" w:eastAsia="TH SarabunIT๙" w:hAnsi="TH SarabunIT๙"/>
                <w:spacing w:val="-6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4"/>
              <w:ind w:left="1487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ันที่</w:t>
            </w:r>
            <w:r>
              <w:rPr>
                <w:rFonts w:ascii="TH SarabunIT๙" w:cs="TH SarabunIT๙" w:eastAsia="TH SarabunIT๙" w:hAnsi="TH SarabunIT๙"/>
                <w:spacing w:val="-6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  <w:tr>
        <w:trPr>
          <w:trHeight w:hRule="exact" w:val="4192"/>
        </w:trPr>
        <w:tc>
          <w:tcPr>
            <w:tcW w:type="dxa" w:w="460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 w:line="264" w:lineRule="auto"/>
              <w:ind w:hanging="1385" w:left="1487" w:right="98"/>
            </w:pP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ผู้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บ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ังคับบัญชาเห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ื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ขึ้น</w:t>
            </w:r>
            <w:r>
              <w:rPr>
                <w:rFonts w:ascii="TH SarabunIT๙" w:cs="TH SarabunIT๙" w:eastAsia="TH SarabunIT๙" w:hAnsi="TH SarabunIT๙"/>
                <w:spacing w:val="-1"/>
                <w:w w:val="99"/>
                <w:sz w:val="32"/>
                <w:szCs w:val="32"/>
              </w:rPr>
              <w:t>ไ</w:t>
            </w:r>
            <w:r>
              <w:rPr>
                <w:rFonts w:ascii="TH SarabunIT๙" w:cs="TH SarabunIT๙" w:eastAsia="TH SarabunIT๙" w:hAnsi="TH SarabunIT๙"/>
                <w:spacing w:val="2"/>
                <w:w w:val="99"/>
                <w:sz w:val="32"/>
                <w:szCs w:val="32"/>
              </w:rPr>
              <w:t>ป</w:t>
            </w:r>
            <w:r>
              <w:rPr>
                <w:rFonts w:ascii="TH SarabunIT๙" w:cs="TH SarabunIT๙" w:eastAsia="TH SarabunIT๙" w:hAnsi="TH SarabunIT๙"/>
                <w:spacing w:val="-1"/>
                <w:w w:val="99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ีกชั</w:t>
            </w:r>
            <w:r>
              <w:rPr>
                <w:rFonts w:ascii="TH SarabunIT๙" w:cs="TH SarabunIT๙" w:eastAsia="TH SarabunIT๙" w:hAnsi="TH SarabunIT๙"/>
                <w:spacing w:val="2"/>
                <w:w w:val="99"/>
                <w:sz w:val="32"/>
                <w:szCs w:val="32"/>
              </w:rPr>
              <w:t>้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นห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ึ่ง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(ถ้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มี)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: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เห็นด้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ยกับ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32"/>
                <w:szCs w:val="32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ลการประเมิน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มี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ค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ามเห็นต่า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ง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ดังนี้</w:t>
            </w:r>
            <w:r>
              <w:rPr>
                <w:rFonts w:ascii="TH SarabunIT๙" w:cs="TH SarabunIT๙" w:eastAsia="TH SarabunIT๙" w:hAnsi="TH SarabunIT๙"/>
                <w:spacing w:val="-16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line="360" w:lineRule="exact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3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2"/>
                <w:szCs w:val="32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7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3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7"/>
              <w:ind w:left="102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3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both"/>
              <w:spacing w:before="37" w:line="264" w:lineRule="auto"/>
              <w:ind w:hanging="1385" w:left="1487" w:right="67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3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ช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ื่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ตำแหน่ง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ันที่</w:t>
            </w:r>
            <w:r>
              <w:rPr>
                <w:rFonts w:ascii="TH SarabunIT๙" w:cs="TH SarabunIT๙" w:eastAsia="TH SarabunIT๙" w:hAnsi="TH SarabunIT๙"/>
                <w:spacing w:val="-6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463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" w:line="264" w:lineRule="auto"/>
              <w:ind w:hanging="1385" w:left="1487" w:right="57"/>
            </w:pP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ผู้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บ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ังคับบัญชาเห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ื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ขึ้น</w:t>
            </w:r>
            <w:r>
              <w:rPr>
                <w:rFonts w:ascii="TH SarabunIT๙" w:cs="TH SarabunIT๙" w:eastAsia="TH SarabunIT๙" w:hAnsi="TH SarabunIT๙"/>
                <w:spacing w:val="-1"/>
                <w:w w:val="99"/>
                <w:sz w:val="32"/>
                <w:szCs w:val="32"/>
              </w:rPr>
              <w:t>ไ</w:t>
            </w:r>
            <w:r>
              <w:rPr>
                <w:rFonts w:ascii="TH SarabunIT๙" w:cs="TH SarabunIT๙" w:eastAsia="TH SarabunIT๙" w:hAnsi="TH SarabunIT๙"/>
                <w:spacing w:val="2"/>
                <w:w w:val="99"/>
                <w:sz w:val="32"/>
                <w:szCs w:val="32"/>
              </w:rPr>
              <w:t>ป</w:t>
            </w:r>
            <w:r>
              <w:rPr>
                <w:rFonts w:ascii="TH SarabunIT๙" w:cs="TH SarabunIT๙" w:eastAsia="TH SarabunIT๙" w:hAnsi="TH SarabunIT๙"/>
                <w:spacing w:val="-1"/>
                <w:w w:val="99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ีกชั</w:t>
            </w:r>
            <w:r>
              <w:rPr>
                <w:rFonts w:ascii="TH SarabunIT๙" w:cs="TH SarabunIT๙" w:eastAsia="TH SarabunIT๙" w:hAnsi="TH SarabunIT๙"/>
                <w:spacing w:val="2"/>
                <w:w w:val="99"/>
                <w:sz w:val="32"/>
                <w:szCs w:val="32"/>
              </w:rPr>
              <w:t>้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นห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น</w:t>
            </w:r>
            <w:r>
              <w:rPr>
                <w:rFonts w:ascii="TH SarabunIT๙" w:cs="TH SarabunIT๙" w:eastAsia="TH SarabunIT๙" w:hAnsi="TH SarabunIT๙"/>
                <w:spacing w:val="0"/>
                <w:w w:val="99"/>
                <w:sz w:val="32"/>
                <w:szCs w:val="32"/>
              </w:rPr>
              <w:t>ึ่ง</w:t>
            </w:r>
            <w:r>
              <w:rPr>
                <w:rFonts w:ascii="TH SarabunIT๙" w:cs="TH SarabunIT๙" w:eastAsia="TH SarabunIT๙" w:hAnsi="TH SarabunIT๙"/>
                <w:spacing w:val="1"/>
                <w:w w:val="99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(ถ้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า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มี)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: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เห็นด้</w:t>
            </w:r>
            <w:r>
              <w:rPr>
                <w:rFonts w:ascii="TH SarabunIT๙" w:cs="TH SarabunIT๙" w:eastAsia="TH SarabunIT๙" w:hAnsi="TH SarabunIT๙"/>
                <w:spacing w:val="2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ยกับ</w:t>
            </w:r>
            <w:r>
              <w:rPr>
                <w:rFonts w:ascii="TH SarabunIT๙" w:cs="TH SarabunIT๙" w:eastAsia="TH SarabunIT๙" w:hAnsi="TH SarabunIT๙"/>
                <w:spacing w:val="-2"/>
                <w:w w:val="100"/>
                <w:sz w:val="32"/>
                <w:szCs w:val="32"/>
              </w:rPr>
              <w:t>ผ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ลการประเมิน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มี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ค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ามเห็นต่าง</w:t>
            </w:r>
            <w:r>
              <w:rPr>
                <w:rFonts w:ascii="TH SarabunIT๙" w:cs="TH SarabunIT๙" w:eastAsia="TH SarabunIT๙" w:hAnsi="TH SarabunIT๙"/>
                <w:spacing w:val="-12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ดังนี้</w:t>
            </w:r>
            <w:r>
              <w:rPr>
                <w:rFonts w:ascii="TH SarabunIT๙" w:cs="TH SarabunIT๙" w:eastAsia="TH SarabunIT๙" w:hAnsi="TH SarabunIT๙"/>
                <w:spacing w:val="-3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line="360" w:lineRule="exact"/>
              <w:ind w:left="103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1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position w:val="0"/>
                <w:sz w:val="32"/>
                <w:szCs w:val="32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7"/>
              <w:ind w:left="103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left"/>
              <w:spacing w:before="37"/>
              <w:ind w:left="103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  <w:p>
            <w:pPr>
              <w:rPr>
                <w:rFonts w:ascii="TH SarabunIT๙" w:cs="TH SarabunIT๙" w:eastAsia="TH SarabunIT๙" w:hAnsi="TH SarabunIT๙"/>
                <w:sz w:val="32"/>
                <w:szCs w:val="32"/>
              </w:rPr>
              <w:jc w:val="both"/>
              <w:spacing w:before="37" w:line="264" w:lineRule="auto"/>
              <w:ind w:hanging="1385" w:left="1487" w:right="81"/>
            </w:pP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ลง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ช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ื่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อ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ตำแหน่ง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ว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ันที่</w:t>
            </w:r>
            <w:r>
              <w:rPr>
                <w:rFonts w:ascii="TH SarabunIT๙" w:cs="TH SarabunIT๙" w:eastAsia="TH SarabunIT๙" w:hAnsi="TH SarabunIT๙"/>
                <w:spacing w:val="-6"/>
                <w:w w:val="100"/>
                <w:sz w:val="32"/>
                <w:szCs w:val="32"/>
              </w:rPr>
              <w:t> 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-1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TH SarabunIT๙" w:cs="TH SarabunIT๙" w:eastAsia="TH SarabunIT๙" w:hAnsi="TH SarabunIT๙"/>
                <w:spacing w:val="0"/>
                <w:w w:val="100"/>
                <w:sz w:val="32"/>
                <w:szCs w:val="32"/>
              </w:rPr>
            </w:r>
          </w:p>
        </w:tc>
      </w:tr>
    </w:tbl>
    <w:sectPr>
      <w:type w:val="continuous"/>
      <w:pgSz w:h="16840" w:w="11920"/>
      <w:pgMar w:bottom="280" w:left="1220" w:right="1220" w:top="380"/>
    </w:sectPr>
  </w:body>
</w:document>
</file>

<file path=word/header1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286.21pt;margin-top:43.4273pt;width:23.1074pt;height:17.96pt;mso-position-horizontal-relative:page;mso-position-vertical-relative:page;z-index:-877" type="#_x0000_t202">
          <v:textbox inset="0,0,0,0">
            <w:txbxContent>
              <w:p>
                <w:pPr>
                  <w:rPr>
                    <w:rFonts w:ascii="TH SarabunIT๙" w:cs="TH SarabunIT๙" w:eastAsia="TH SarabunIT๙" w:hAnsi="TH SarabunIT๙"/>
                    <w:sz w:val="32"/>
                    <w:szCs w:val="32"/>
                  </w:rPr>
                  <w:jc w:val="left"/>
                  <w:spacing w:line="340" w:lineRule="exact"/>
                  <w:ind w:left="20" w:right="-48"/>
                </w:pP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-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 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๒</w:t>
                </w:r>
                <w:r>
                  <w:rPr>
                    <w:rFonts w:ascii="TH SarabunIT๙" w:cs="TH SarabunIT๙" w:eastAsia="TH SarabunIT๙" w:hAnsi="TH SarabunIT๙"/>
                    <w:spacing w:val="1"/>
                    <w:w w:val="100"/>
                    <w:position w:val="1"/>
                    <w:sz w:val="32"/>
                    <w:szCs w:val="32"/>
                  </w:rPr>
                  <w:t> 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-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0"/>
                    <w:sz w:val="32"/>
                    <w:szCs w:val="3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286.21pt;margin-top:43.4273pt;width:23.1074pt;height:17.96pt;mso-position-horizontal-relative:page;mso-position-vertical-relative:page;z-index:-876" type="#_x0000_t202">
          <v:textbox inset="0,0,0,0">
            <w:txbxContent>
              <w:p>
                <w:pPr>
                  <w:rPr>
                    <w:rFonts w:ascii="TH SarabunIT๙" w:cs="TH SarabunIT๙" w:eastAsia="TH SarabunIT๙" w:hAnsi="TH SarabunIT๙"/>
                    <w:sz w:val="32"/>
                    <w:szCs w:val="32"/>
                  </w:rPr>
                  <w:jc w:val="left"/>
                  <w:spacing w:line="340" w:lineRule="exact"/>
                  <w:ind w:left="20" w:right="-48"/>
                </w:pP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-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 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๓</w:t>
                </w:r>
                <w:r>
                  <w:rPr>
                    <w:rFonts w:ascii="TH SarabunIT๙" w:cs="TH SarabunIT๙" w:eastAsia="TH SarabunIT๙" w:hAnsi="TH SarabunIT๙"/>
                    <w:spacing w:val="1"/>
                    <w:w w:val="100"/>
                    <w:position w:val="1"/>
                    <w:sz w:val="32"/>
                    <w:szCs w:val="32"/>
                  </w:rPr>
                  <w:t> 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-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0"/>
                    <w:sz w:val="32"/>
                    <w:szCs w:val="3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286.21pt;margin-top:43.4273pt;width:23.1074pt;height:17.96pt;mso-position-horizontal-relative:page;mso-position-vertical-relative:page;z-index:-875" type="#_x0000_t202">
          <v:textbox inset="0,0,0,0">
            <w:txbxContent>
              <w:p>
                <w:pPr>
                  <w:rPr>
                    <w:rFonts w:ascii="TH SarabunIT๙" w:cs="TH SarabunIT๙" w:eastAsia="TH SarabunIT๙" w:hAnsi="TH SarabunIT๙"/>
                    <w:sz w:val="32"/>
                    <w:szCs w:val="32"/>
                  </w:rPr>
                  <w:jc w:val="left"/>
                  <w:spacing w:line="340" w:lineRule="exact"/>
                  <w:ind w:left="20" w:right="-48"/>
                </w:pP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-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 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๔</w:t>
                </w:r>
                <w:r>
                  <w:rPr>
                    <w:rFonts w:ascii="TH SarabunIT๙" w:cs="TH SarabunIT๙" w:eastAsia="TH SarabunIT๙" w:hAnsi="TH SarabunIT๙"/>
                    <w:spacing w:val="1"/>
                    <w:w w:val="100"/>
                    <w:position w:val="1"/>
                    <w:sz w:val="32"/>
                    <w:szCs w:val="32"/>
                  </w:rPr>
                  <w:t> 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1"/>
                    <w:sz w:val="32"/>
                    <w:szCs w:val="32"/>
                  </w:rPr>
                  <w:t>-</w:t>
                </w:r>
                <w:r>
                  <w:rPr>
                    <w:rFonts w:ascii="TH SarabunIT๙" w:cs="TH SarabunIT๙" w:eastAsia="TH SarabunIT๙" w:hAnsi="TH SarabunIT๙"/>
                    <w:spacing w:val="0"/>
                    <w:w w:val="100"/>
                    <w:position w:val="0"/>
                    <w:sz w:val="32"/>
                    <w:szCs w:val="3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header1.xml" Type="http://schemas.openxmlformats.org/officeDocument/2006/relationships/header"/><Relationship Id="rId5" Target="header2.xml" Type="http://schemas.openxmlformats.org/officeDocument/2006/relationships/header"/><Relationship Id="rId6" Target="header3.xml" Type="http://schemas.openxmlformats.org/officeDocument/2006/relationships/header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